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B5A945" w14:textId="0F58A724" w:rsidR="0063781B" w:rsidRPr="008C2457" w:rsidRDefault="00EF7F48" w:rsidP="0063781B">
      <w:pPr>
        <w:tabs>
          <w:tab w:val="left" w:pos="6868"/>
          <w:tab w:val="left" w:pos="8130"/>
        </w:tabs>
        <w:spacing w:before="60"/>
        <w:ind w:left="68"/>
        <w:jc w:val="center"/>
        <w:rPr>
          <w:rFonts w:ascii="Trebuchet MS" w:hAnsi="Trebuchet MS" w:cs="Arial"/>
          <w:b/>
          <w:bCs/>
          <w:szCs w:val="24"/>
        </w:rPr>
      </w:pPr>
      <w:r w:rsidRPr="008C2457">
        <w:rPr>
          <w:rFonts w:ascii="Trebuchet MS" w:hAnsi="Trebuchet MS" w:cs="Arial"/>
          <w:noProof/>
          <w:szCs w:val="24"/>
          <w:lang w:eastAsia="cs-CZ"/>
        </w:rPr>
        <w:drawing>
          <wp:anchor distT="0" distB="0" distL="114300" distR="114300" simplePos="0" relativeHeight="251660289" behindDoc="1" locked="0" layoutInCell="1" allowOverlap="1" wp14:anchorId="48FA29AC" wp14:editId="762BDAA2">
            <wp:simplePos x="0" y="0"/>
            <wp:positionH relativeFrom="margin">
              <wp:align>right</wp:align>
            </wp:positionH>
            <wp:positionV relativeFrom="paragraph">
              <wp:posOffset>-138154</wp:posOffset>
            </wp:positionV>
            <wp:extent cx="709074" cy="720000"/>
            <wp:effectExtent l="0" t="0" r="0" b="4445"/>
            <wp:wrapNone/>
            <wp:docPr id="2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74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81B" w:rsidRPr="008C2457">
        <w:rPr>
          <w:rFonts w:ascii="Trebuchet MS" w:hAnsi="Trebuchet MS" w:cs="Arial"/>
          <w:b/>
          <w:bCs/>
          <w:szCs w:val="24"/>
        </w:rPr>
        <w:t>52. pionýrská skupina Slunovrat, Pavlovská 6, Brno</w:t>
      </w:r>
    </w:p>
    <w:p w14:paraId="76C6BB17" w14:textId="6CFDC3D7" w:rsidR="0063781B" w:rsidRDefault="00A037CB" w:rsidP="0063781B">
      <w:pPr>
        <w:tabs>
          <w:tab w:val="left" w:pos="8130"/>
        </w:tabs>
        <w:spacing w:before="60"/>
        <w:ind w:left="68"/>
        <w:jc w:val="center"/>
        <w:rPr>
          <w:rFonts w:ascii="Trebuchet MS" w:hAnsi="Trebuchet MS"/>
        </w:rPr>
      </w:pPr>
      <w:hyperlink r:id="rId9" w:history="1">
        <w:r w:rsidRPr="001263B4">
          <w:rPr>
            <w:rStyle w:val="Hypertextovodkaz"/>
            <w:rFonts w:ascii="Trebuchet MS" w:hAnsi="Trebuchet MS"/>
          </w:rPr>
          <w:t>www.psslunovrat.cz, e-mail: INFO@psslunovrat.cz</w:t>
        </w:r>
      </w:hyperlink>
    </w:p>
    <w:p w14:paraId="785999D3" w14:textId="77777777" w:rsidR="00A037CB" w:rsidRPr="008C2457" w:rsidRDefault="00A037CB" w:rsidP="0063781B">
      <w:pPr>
        <w:tabs>
          <w:tab w:val="left" w:pos="8130"/>
        </w:tabs>
        <w:spacing w:before="60"/>
        <w:ind w:left="68"/>
        <w:jc w:val="center"/>
        <w:rPr>
          <w:rFonts w:ascii="Trebuchet MS" w:hAnsi="Trebuchet MS"/>
        </w:rPr>
      </w:pPr>
    </w:p>
    <w:p w14:paraId="41044B87" w14:textId="77777777" w:rsidR="0063781B" w:rsidRPr="005B6909" w:rsidRDefault="0063781B" w:rsidP="0063781B">
      <w:pPr>
        <w:suppressAutoHyphens w:val="0"/>
        <w:autoSpaceDE w:val="0"/>
        <w:autoSpaceDN w:val="0"/>
        <w:adjustRightInd w:val="0"/>
        <w:rPr>
          <w:rFonts w:ascii="Trebuchet MS" w:hAnsi="Trebuchet MS" w:cs="Trebuchet MS tučné kurzíva"/>
          <w:color w:val="FFFFFF"/>
          <w:sz w:val="2"/>
          <w:szCs w:val="8"/>
          <w:lang w:eastAsia="cs-CZ"/>
        </w:rPr>
      </w:pPr>
      <w:r w:rsidRPr="005B6909">
        <w:rPr>
          <w:rFonts w:ascii="Trebuchet MS" w:hAnsi="Trebuchet MS" w:cs="Trebuchet MS tučné kurzíva"/>
          <w:i/>
          <w:iCs/>
          <w:color w:val="FFFFFF"/>
          <w:sz w:val="6"/>
          <w:szCs w:val="9"/>
          <w:lang w:eastAsia="cs-CZ"/>
        </w:rPr>
        <w:t>List účastníka</w:t>
      </w:r>
    </w:p>
    <w:p w14:paraId="5CD262B7" w14:textId="0EB4139F" w:rsidR="0063781B" w:rsidRPr="008C2457" w:rsidRDefault="0063781B" w:rsidP="0063781B">
      <w:pPr>
        <w:shd w:val="clear" w:color="auto" w:fill="202020"/>
        <w:jc w:val="center"/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</w:pPr>
      <w:r w:rsidRPr="008C2457"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  <w:t xml:space="preserve">List účastníka </w:t>
      </w:r>
    </w:p>
    <w:p w14:paraId="0E21FD2C" w14:textId="55B36AD5" w:rsidR="0063781B" w:rsidRPr="008C2457" w:rsidRDefault="00415189" w:rsidP="0063781B">
      <w:pPr>
        <w:shd w:val="clear" w:color="auto" w:fill="202020"/>
        <w:jc w:val="center"/>
        <w:rPr>
          <w:rFonts w:ascii="Trebuchet MS" w:hAnsi="Trebuchet MS" w:cs="Arial"/>
          <w:b/>
          <w:sz w:val="22"/>
          <w:szCs w:val="22"/>
        </w:rPr>
      </w:pPr>
      <w:r w:rsidRPr="00415189">
        <w:rPr>
          <w:rFonts w:ascii="Trebuchet MS" w:hAnsi="Trebuchet MS" w:cs="Trebuchet MS tučné kurzíva"/>
          <w:i/>
          <w:iCs/>
          <w:color w:val="FFFFFF"/>
          <w:sz w:val="28"/>
          <w:szCs w:val="28"/>
          <w:lang w:eastAsia="cs-CZ"/>
        </w:rPr>
        <w:t xml:space="preserve">Posudek o zdravotní způsobilosti dítěte k účasti na zotavovací akci </w:t>
      </w:r>
    </w:p>
    <w:p w14:paraId="4C97C03B" w14:textId="1ECF1D66" w:rsidR="00485469" w:rsidRDefault="00485469" w:rsidP="00F90000">
      <w:pPr>
        <w:pStyle w:val="Zkladntext"/>
        <w:spacing w:line="276" w:lineRule="auto"/>
        <w:jc w:val="center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(vydá</w:t>
      </w:r>
      <w:r>
        <w:rPr>
          <w:rFonts w:ascii="Trebuchet MS" w:hAnsi="Trebuchet MS" w:cs="Arial"/>
          <w:bCs/>
          <w:sz w:val="22"/>
          <w:szCs w:val="22"/>
        </w:rPr>
        <w:t>vá</w:t>
      </w:r>
      <w:r w:rsidRPr="00485469">
        <w:rPr>
          <w:rFonts w:ascii="Trebuchet MS" w:hAnsi="Trebuchet MS" w:cs="Arial"/>
          <w:bCs/>
          <w:sz w:val="22"/>
          <w:szCs w:val="22"/>
        </w:rPr>
        <w:t xml:space="preserve"> praktický lékař pro děti a dorost, který dítě registruje)</w:t>
      </w:r>
    </w:p>
    <w:p w14:paraId="0AA78310" w14:textId="77777777" w:rsidR="00F90000" w:rsidRPr="00485469" w:rsidRDefault="00F90000" w:rsidP="00F90000">
      <w:pPr>
        <w:pStyle w:val="Zkladntext"/>
        <w:spacing w:line="276" w:lineRule="auto"/>
        <w:jc w:val="center"/>
        <w:rPr>
          <w:rFonts w:ascii="Trebuchet MS" w:hAnsi="Trebuchet MS" w:cs="Arial"/>
          <w:bCs/>
          <w:sz w:val="22"/>
          <w:szCs w:val="22"/>
        </w:rPr>
      </w:pPr>
    </w:p>
    <w:p w14:paraId="74B67730" w14:textId="77777777" w:rsidR="00485469" w:rsidRPr="00485469" w:rsidRDefault="00485469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V souladu se zákonem č. 274/2003 Sb., kterým se mění některé zákony na úseku veřejného zdraví</w:t>
      </w:r>
    </w:p>
    <w:p w14:paraId="170771E3" w14:textId="77777777" w:rsidR="00485469" w:rsidRPr="00485469" w:rsidRDefault="00485469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(např. zákon 258/2000 Sb.) podle § 9, odst. 3 - rozhoduji, že dítě:</w:t>
      </w:r>
    </w:p>
    <w:p w14:paraId="14D02970" w14:textId="65629503" w:rsidR="00B00EB7" w:rsidRDefault="00485469" w:rsidP="00EF7F48">
      <w:pPr>
        <w:pStyle w:val="Zkladntext"/>
        <w:tabs>
          <w:tab w:val="left" w:leader="underscore" w:pos="8222"/>
        </w:tabs>
        <w:spacing w:before="240" w:line="480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jméno a příjmení:</w:t>
      </w:r>
      <w:r w:rsidR="00EF7F48">
        <w:rPr>
          <w:rFonts w:ascii="Trebuchet MS" w:hAnsi="Trebuchet MS" w:cs="Arial"/>
          <w:bCs/>
          <w:sz w:val="22"/>
          <w:szCs w:val="22"/>
        </w:rPr>
        <w:t xml:space="preserve"> 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13A8D846" w14:textId="0C4315E2" w:rsidR="00485469" w:rsidRPr="00485469" w:rsidRDefault="00485469" w:rsidP="00EF7F48">
      <w:pPr>
        <w:pStyle w:val="Zkladntext"/>
        <w:tabs>
          <w:tab w:val="left" w:leader="underscore" w:pos="8222"/>
        </w:tabs>
        <w:spacing w:line="480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narozené:</w:t>
      </w:r>
      <w:r w:rsidR="00EF7F48">
        <w:rPr>
          <w:rFonts w:ascii="Trebuchet MS" w:hAnsi="Trebuchet MS" w:cs="Arial"/>
          <w:bCs/>
          <w:sz w:val="22"/>
          <w:szCs w:val="22"/>
        </w:rPr>
        <w:t xml:space="preserve"> 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4F7DC1DB" w14:textId="3A0667D9" w:rsidR="00485469" w:rsidRDefault="00485469" w:rsidP="00EF7F48">
      <w:pPr>
        <w:pStyle w:val="Zkladntext"/>
        <w:tabs>
          <w:tab w:val="left" w:leader="underscore" w:pos="8222"/>
        </w:tabs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bytem:</w:t>
      </w:r>
      <w:r w:rsidR="00EF7F48">
        <w:rPr>
          <w:rFonts w:ascii="Trebuchet MS" w:hAnsi="Trebuchet MS" w:cs="Arial"/>
          <w:bCs/>
          <w:sz w:val="22"/>
          <w:szCs w:val="22"/>
        </w:rPr>
        <w:t xml:space="preserve"> 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0F159FED" w14:textId="4BA4FD58" w:rsidR="00E005A0" w:rsidRDefault="00E005A0" w:rsidP="003F531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1398064B" w14:textId="791BD96D" w:rsidR="00E005A0" w:rsidRPr="00485469" w:rsidRDefault="00E005A0" w:rsidP="003F531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E005A0">
        <w:rPr>
          <w:rFonts w:ascii="Trebuchet MS" w:hAnsi="Trebuchet MS" w:cs="Arial"/>
          <w:bCs/>
          <w:sz w:val="22"/>
          <w:szCs w:val="22"/>
        </w:rPr>
        <w:t>Posuzované dítě k účasti na zotavovací akci</w:t>
      </w:r>
    </w:p>
    <w:p w14:paraId="6F8A0AAB" w14:textId="77777777" w:rsidR="003F5310" w:rsidRPr="003F5310" w:rsidRDefault="003F5310" w:rsidP="003F5310">
      <w:pPr>
        <w:pStyle w:val="Zkladntext"/>
        <w:numPr>
          <w:ilvl w:val="0"/>
          <w:numId w:val="5"/>
        </w:numPr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3F5310">
        <w:rPr>
          <w:rFonts w:ascii="Trebuchet MS" w:hAnsi="Trebuchet MS" w:cs="Arial"/>
          <w:bCs/>
          <w:sz w:val="22"/>
          <w:szCs w:val="22"/>
        </w:rPr>
        <w:t>je zdravotně způsobilé *)</w:t>
      </w:r>
    </w:p>
    <w:p w14:paraId="1DC8398F" w14:textId="77777777" w:rsidR="003F5310" w:rsidRPr="003F5310" w:rsidRDefault="003F5310" w:rsidP="003F5310">
      <w:pPr>
        <w:pStyle w:val="Zkladntext"/>
        <w:numPr>
          <w:ilvl w:val="0"/>
          <w:numId w:val="5"/>
        </w:numPr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3F5310">
        <w:rPr>
          <w:rFonts w:ascii="Trebuchet MS" w:hAnsi="Trebuchet MS" w:cs="Arial"/>
          <w:bCs/>
          <w:sz w:val="22"/>
          <w:szCs w:val="22"/>
        </w:rPr>
        <w:t>není zdravotně způsobilé *)</w:t>
      </w:r>
    </w:p>
    <w:p w14:paraId="2554EB1B" w14:textId="77777777" w:rsidR="003F5310" w:rsidRPr="003F5310" w:rsidRDefault="003F5310" w:rsidP="003F5310">
      <w:pPr>
        <w:pStyle w:val="Zkladntext"/>
        <w:numPr>
          <w:ilvl w:val="0"/>
          <w:numId w:val="5"/>
        </w:numPr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3F5310">
        <w:rPr>
          <w:rFonts w:ascii="Trebuchet MS" w:hAnsi="Trebuchet MS" w:cs="Arial"/>
          <w:bCs/>
          <w:sz w:val="22"/>
          <w:szCs w:val="22"/>
        </w:rPr>
        <w:t>je zdravotně způsobilé za podmínky (s omezením)</w:t>
      </w:r>
    </w:p>
    <w:p w14:paraId="45CC4193" w14:textId="52850CCA" w:rsidR="003F5310" w:rsidRDefault="00EF7F48" w:rsidP="00FC5252">
      <w:pPr>
        <w:tabs>
          <w:tab w:val="left" w:leader="dot" w:pos="3686"/>
        </w:tabs>
        <w:ind w:left="360"/>
      </w:pPr>
      <w:r w:rsidRPr="00EF7F48">
        <w:rPr>
          <w:sz w:val="18"/>
          <w:szCs w:val="18"/>
        </w:rPr>
        <w:t xml:space="preserve"> </w:t>
      </w:r>
      <w:r w:rsidR="003F5310">
        <w:t xml:space="preserve">*)    </w:t>
      </w:r>
      <w:r w:rsidR="00FC5252">
        <w:tab/>
      </w:r>
    </w:p>
    <w:p w14:paraId="3E5D221C" w14:textId="77777777" w:rsidR="00E005A0" w:rsidRDefault="00E005A0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03E130A0" w14:textId="76E806E3" w:rsidR="00485469" w:rsidRPr="00485469" w:rsidRDefault="00485469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Potvrzuji:</w:t>
      </w:r>
    </w:p>
    <w:p w14:paraId="5983C89E" w14:textId="77777777" w:rsidR="00261CB2" w:rsidRPr="00261CB2" w:rsidRDefault="00261CB2" w:rsidP="00261CB2">
      <w:pPr>
        <w:pStyle w:val="Zkladntext"/>
        <w:numPr>
          <w:ilvl w:val="0"/>
          <w:numId w:val="5"/>
        </w:numPr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261CB2">
        <w:rPr>
          <w:rFonts w:ascii="Trebuchet MS" w:hAnsi="Trebuchet MS" w:cs="Arial"/>
          <w:bCs/>
          <w:sz w:val="22"/>
          <w:szCs w:val="22"/>
        </w:rPr>
        <w:t>se podrobilo stanoveným pravidelným očkováním   ANO – NE</w:t>
      </w:r>
    </w:p>
    <w:p w14:paraId="2FB43BAD" w14:textId="71983DD6" w:rsidR="00261CB2" w:rsidRPr="00261CB2" w:rsidRDefault="00261CB2" w:rsidP="00FC5252">
      <w:pPr>
        <w:pStyle w:val="Zkladntext"/>
        <w:numPr>
          <w:ilvl w:val="0"/>
          <w:numId w:val="5"/>
        </w:numPr>
        <w:tabs>
          <w:tab w:val="left" w:leader="dot" w:pos="9356"/>
        </w:tabs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261CB2">
        <w:rPr>
          <w:rFonts w:ascii="Trebuchet MS" w:hAnsi="Trebuchet MS" w:cs="Arial"/>
          <w:bCs/>
          <w:sz w:val="22"/>
          <w:szCs w:val="22"/>
        </w:rPr>
        <w:t>je proti nákaze imunní (typ/</w:t>
      </w:r>
      <w:r w:rsidR="00FC5252" w:rsidRPr="00261CB2">
        <w:rPr>
          <w:rFonts w:ascii="Trebuchet MS" w:hAnsi="Trebuchet MS" w:cs="Arial"/>
          <w:bCs/>
          <w:sz w:val="22"/>
          <w:szCs w:val="22"/>
        </w:rPr>
        <w:t xml:space="preserve">druh) </w:t>
      </w:r>
      <w:r w:rsidR="00FC5252">
        <w:rPr>
          <w:rFonts w:ascii="Trebuchet MS" w:hAnsi="Trebuchet MS" w:cs="Arial"/>
          <w:bCs/>
          <w:sz w:val="22"/>
          <w:szCs w:val="22"/>
        </w:rPr>
        <w:tab/>
      </w:r>
    </w:p>
    <w:p w14:paraId="3062335D" w14:textId="1DF9AE81" w:rsidR="00261CB2" w:rsidRPr="00261CB2" w:rsidRDefault="00261CB2" w:rsidP="00FC5252">
      <w:pPr>
        <w:pStyle w:val="Zkladntext"/>
        <w:numPr>
          <w:ilvl w:val="0"/>
          <w:numId w:val="5"/>
        </w:numPr>
        <w:tabs>
          <w:tab w:val="left" w:leader="dot" w:pos="9356"/>
        </w:tabs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261CB2">
        <w:rPr>
          <w:rFonts w:ascii="Trebuchet MS" w:hAnsi="Trebuchet MS" w:cs="Arial"/>
          <w:bCs/>
          <w:sz w:val="22"/>
          <w:szCs w:val="22"/>
        </w:rPr>
        <w:t xml:space="preserve">má trvalou kontraindikaci proti očkování (typ/druh) </w:t>
      </w:r>
      <w:r w:rsidR="00FC5252">
        <w:rPr>
          <w:rFonts w:ascii="Trebuchet MS" w:hAnsi="Trebuchet MS" w:cs="Arial"/>
          <w:bCs/>
          <w:sz w:val="22"/>
          <w:szCs w:val="22"/>
        </w:rPr>
        <w:tab/>
      </w:r>
    </w:p>
    <w:p w14:paraId="4259569E" w14:textId="69D38599" w:rsidR="00261CB2" w:rsidRPr="00261CB2" w:rsidRDefault="00261CB2" w:rsidP="00FC5252">
      <w:pPr>
        <w:pStyle w:val="Zkladntext"/>
        <w:numPr>
          <w:ilvl w:val="0"/>
          <w:numId w:val="5"/>
        </w:numPr>
        <w:tabs>
          <w:tab w:val="left" w:leader="dot" w:pos="9356"/>
        </w:tabs>
        <w:spacing w:line="276" w:lineRule="auto"/>
        <w:ind w:left="714" w:hanging="357"/>
        <w:rPr>
          <w:rFonts w:ascii="Trebuchet MS" w:hAnsi="Trebuchet MS" w:cs="Arial"/>
          <w:bCs/>
          <w:sz w:val="22"/>
          <w:szCs w:val="22"/>
        </w:rPr>
      </w:pPr>
      <w:r w:rsidRPr="00261CB2">
        <w:rPr>
          <w:rFonts w:ascii="Trebuchet MS" w:hAnsi="Trebuchet MS" w:cs="Arial"/>
          <w:bCs/>
          <w:sz w:val="22"/>
          <w:szCs w:val="22"/>
        </w:rPr>
        <w:t>je alergické na</w:t>
      </w:r>
      <w:r w:rsidR="00FC5252">
        <w:rPr>
          <w:rFonts w:ascii="Trebuchet MS" w:hAnsi="Trebuchet MS" w:cs="Arial"/>
          <w:bCs/>
          <w:sz w:val="22"/>
          <w:szCs w:val="22"/>
        </w:rPr>
        <w:t xml:space="preserve"> </w:t>
      </w:r>
      <w:r w:rsidR="00FC5252">
        <w:rPr>
          <w:rFonts w:ascii="Trebuchet MS" w:hAnsi="Trebuchet MS" w:cs="Arial"/>
          <w:bCs/>
          <w:sz w:val="22"/>
          <w:szCs w:val="22"/>
        </w:rPr>
        <w:tab/>
      </w:r>
      <w:r w:rsidR="00FC5252">
        <w:rPr>
          <w:rFonts w:ascii="Trebuchet MS" w:hAnsi="Trebuchet MS" w:cs="Arial"/>
          <w:bCs/>
          <w:sz w:val="22"/>
          <w:szCs w:val="22"/>
        </w:rPr>
        <w:tab/>
      </w:r>
    </w:p>
    <w:p w14:paraId="785CD173" w14:textId="47AA76B1" w:rsidR="00261CB2" w:rsidRPr="00261CB2" w:rsidRDefault="00261CB2" w:rsidP="00FC5252">
      <w:pPr>
        <w:pStyle w:val="Zkladntext"/>
        <w:numPr>
          <w:ilvl w:val="0"/>
          <w:numId w:val="5"/>
        </w:numPr>
        <w:tabs>
          <w:tab w:val="left" w:leader="dot" w:pos="9356"/>
        </w:tabs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261CB2">
        <w:rPr>
          <w:rFonts w:ascii="Trebuchet MS" w:hAnsi="Trebuchet MS" w:cs="Arial"/>
          <w:bCs/>
          <w:sz w:val="22"/>
          <w:szCs w:val="22"/>
        </w:rPr>
        <w:t xml:space="preserve">dlouhodobě užívá léky (typ/druh, dávka) </w:t>
      </w:r>
      <w:r w:rsidR="00FC5252">
        <w:rPr>
          <w:rFonts w:ascii="Trebuchet MS" w:hAnsi="Trebuchet MS" w:cs="Arial"/>
          <w:bCs/>
          <w:sz w:val="22"/>
          <w:szCs w:val="22"/>
        </w:rPr>
        <w:tab/>
      </w:r>
    </w:p>
    <w:p w14:paraId="1C21BAE9" w14:textId="77777777" w:rsidR="009F2A71" w:rsidRDefault="009F2A71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42DAFA56" w14:textId="6BB50F88" w:rsidR="00485469" w:rsidRPr="00485469" w:rsidRDefault="00485469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Dále upozorňuji na tyto možné zdravotní problémy (např. alergie, dlouhodobě užívá léky, aj.):</w:t>
      </w:r>
    </w:p>
    <w:p w14:paraId="5E0C911D" w14:textId="76BB980F" w:rsidR="00485469" w:rsidRPr="00485469" w:rsidRDefault="00485469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037398AE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04B4FD0B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62D3F23C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7800D39E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120DF54F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3C888615" w14:textId="77777777" w:rsidR="00B00EB7" w:rsidRPr="00485469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1418E30C" w14:textId="514A4D7C" w:rsidR="00485469" w:rsidRPr="00485469" w:rsidRDefault="00485469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0EAEB8D3" w14:textId="77777777" w:rsidR="00B00EB7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19CAFDBB" w14:textId="113E8443" w:rsidR="00485469" w:rsidRPr="00485469" w:rsidRDefault="00485469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V ________________ dne __________________ 20</w:t>
      </w:r>
      <w:r w:rsidR="00B00EB7">
        <w:rPr>
          <w:rFonts w:ascii="Trebuchet MS" w:hAnsi="Trebuchet MS" w:cs="Arial"/>
          <w:bCs/>
          <w:sz w:val="22"/>
          <w:szCs w:val="22"/>
        </w:rPr>
        <w:t>2</w:t>
      </w:r>
      <w:r w:rsidR="00D13811">
        <w:rPr>
          <w:rFonts w:ascii="Trebuchet MS" w:hAnsi="Trebuchet MS" w:cs="Arial"/>
          <w:bCs/>
          <w:sz w:val="22"/>
          <w:szCs w:val="22"/>
        </w:rPr>
        <w:t>_</w:t>
      </w:r>
    </w:p>
    <w:p w14:paraId="5B8C0397" w14:textId="77777777" w:rsidR="00B00EB7" w:rsidRDefault="00B00EB7" w:rsidP="004D0576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7AAA125B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35692DD8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5A866B27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5FAF8A29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74AC049E" w14:textId="2D21E36B" w:rsidR="00B00EB7" w:rsidRDefault="00B00EB7" w:rsidP="00B00EB7">
      <w:pPr>
        <w:pStyle w:val="Zkladntext"/>
        <w:spacing w:line="276" w:lineRule="auto"/>
        <w:ind w:left="6372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_____________________________</w:t>
      </w:r>
    </w:p>
    <w:p w14:paraId="1B74B585" w14:textId="063A1F35" w:rsidR="00485469" w:rsidRPr="00485469" w:rsidRDefault="00485469" w:rsidP="00B00EB7">
      <w:pPr>
        <w:pStyle w:val="Zkladntext"/>
        <w:spacing w:line="276" w:lineRule="auto"/>
        <w:ind w:left="7080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>razítko a podpis lékaře</w:t>
      </w:r>
    </w:p>
    <w:p w14:paraId="7B4651E6" w14:textId="1DDE45F5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732E9C38" w14:textId="6F18E361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28D7F727" w14:textId="003150D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6716093D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2256E12C" w14:textId="77777777" w:rsidR="00B00EB7" w:rsidRDefault="00B00EB7" w:rsidP="00F90000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1059CDD3" w14:textId="1BD8E524" w:rsidR="00485469" w:rsidRPr="008C2457" w:rsidRDefault="00485469" w:rsidP="00FB1870">
      <w:pPr>
        <w:pStyle w:val="Zkladntext"/>
        <w:spacing w:line="276" w:lineRule="auto"/>
        <w:jc w:val="center"/>
        <w:rPr>
          <w:rFonts w:ascii="Trebuchet MS" w:hAnsi="Trebuchet MS" w:cs="Arial"/>
          <w:bCs/>
          <w:sz w:val="22"/>
          <w:szCs w:val="22"/>
        </w:rPr>
      </w:pPr>
      <w:r w:rsidRPr="00485469">
        <w:rPr>
          <w:rFonts w:ascii="Trebuchet MS" w:hAnsi="Trebuchet MS" w:cs="Arial"/>
          <w:bCs/>
          <w:sz w:val="22"/>
          <w:szCs w:val="22"/>
        </w:rPr>
        <w:t xml:space="preserve">Posudek je platný </w:t>
      </w:r>
      <w:r w:rsidR="00B00EB7">
        <w:rPr>
          <w:rFonts w:ascii="Trebuchet MS" w:hAnsi="Trebuchet MS" w:cs="Arial"/>
          <w:bCs/>
          <w:sz w:val="22"/>
          <w:szCs w:val="22"/>
        </w:rPr>
        <w:t>24 m</w:t>
      </w:r>
      <w:r w:rsidRPr="00485469">
        <w:rPr>
          <w:rFonts w:ascii="Trebuchet MS" w:hAnsi="Trebuchet MS" w:cs="Arial"/>
          <w:bCs/>
          <w:sz w:val="22"/>
          <w:szCs w:val="22"/>
        </w:rPr>
        <w:t>ěsíců od data vydání, pokud nedošlo ke změně zdravotní způsobilosti dítěte.</w:t>
      </w:r>
    </w:p>
    <w:sectPr w:rsidR="00485469" w:rsidRPr="008C2457" w:rsidSect="00DB6993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9A9FF9" w14:textId="77777777" w:rsidR="00D05FD6" w:rsidRDefault="00D05FD6" w:rsidP="00506D25">
      <w:r>
        <w:separator/>
      </w:r>
    </w:p>
  </w:endnote>
  <w:endnote w:type="continuationSeparator" w:id="0">
    <w:p w14:paraId="289F8212" w14:textId="77777777" w:rsidR="00D05FD6" w:rsidRDefault="00D05FD6" w:rsidP="00506D25">
      <w:r>
        <w:continuationSeparator/>
      </w:r>
    </w:p>
  </w:endnote>
  <w:endnote w:type="continuationNotice" w:id="1">
    <w:p w14:paraId="61704F0F" w14:textId="77777777" w:rsidR="00D05FD6" w:rsidRDefault="00D05F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 tučné kurzív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BD9556" w14:textId="77777777" w:rsidR="00D05FD6" w:rsidRDefault="00D05FD6" w:rsidP="00506D25">
      <w:r>
        <w:separator/>
      </w:r>
    </w:p>
  </w:footnote>
  <w:footnote w:type="continuationSeparator" w:id="0">
    <w:p w14:paraId="0532A7B5" w14:textId="77777777" w:rsidR="00D05FD6" w:rsidRDefault="00D05FD6" w:rsidP="00506D25">
      <w:r>
        <w:continuationSeparator/>
      </w:r>
    </w:p>
  </w:footnote>
  <w:footnote w:type="continuationNotice" w:id="1">
    <w:p w14:paraId="75374BDF" w14:textId="77777777" w:rsidR="00D05FD6" w:rsidRDefault="00D05FD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EF154E8"/>
    <w:multiLevelType w:val="hybridMultilevel"/>
    <w:tmpl w:val="5012442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1727B"/>
    <w:multiLevelType w:val="hybridMultilevel"/>
    <w:tmpl w:val="5DC24E4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58E57E6"/>
    <w:multiLevelType w:val="hybridMultilevel"/>
    <w:tmpl w:val="C9FECA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CE43238"/>
    <w:multiLevelType w:val="hybridMultilevel"/>
    <w:tmpl w:val="6652E33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424E8A"/>
    <w:multiLevelType w:val="hybridMultilevel"/>
    <w:tmpl w:val="5DC24E4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85362928">
    <w:abstractNumId w:val="0"/>
  </w:num>
  <w:num w:numId="2" w16cid:durableId="1092315866">
    <w:abstractNumId w:val="1"/>
  </w:num>
  <w:num w:numId="3" w16cid:durableId="591284736">
    <w:abstractNumId w:val="2"/>
  </w:num>
  <w:num w:numId="4" w16cid:durableId="303236475">
    <w:abstractNumId w:val="5"/>
  </w:num>
  <w:num w:numId="5" w16cid:durableId="1936402716">
    <w:abstractNumId w:val="4"/>
  </w:num>
  <w:num w:numId="6" w16cid:durableId="564682479">
    <w:abstractNumId w:val="6"/>
  </w:num>
  <w:num w:numId="7" w16cid:durableId="1250655905">
    <w:abstractNumId w:val="7"/>
  </w:num>
  <w:num w:numId="8" w16cid:durableId="1475760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F01"/>
    <w:rsid w:val="000145A6"/>
    <w:rsid w:val="00086AD3"/>
    <w:rsid w:val="000D4A4E"/>
    <w:rsid w:val="000D762D"/>
    <w:rsid w:val="000F3B09"/>
    <w:rsid w:val="000F78B6"/>
    <w:rsid w:val="0010200D"/>
    <w:rsid w:val="00103E8A"/>
    <w:rsid w:val="00105C2C"/>
    <w:rsid w:val="00123612"/>
    <w:rsid w:val="001520AB"/>
    <w:rsid w:val="00176227"/>
    <w:rsid w:val="00186588"/>
    <w:rsid w:val="00195F6B"/>
    <w:rsid w:val="001B19AB"/>
    <w:rsid w:val="001B7823"/>
    <w:rsid w:val="001C0CFC"/>
    <w:rsid w:val="001D73C3"/>
    <w:rsid w:val="001F655F"/>
    <w:rsid w:val="001F6560"/>
    <w:rsid w:val="002103EC"/>
    <w:rsid w:val="0023345B"/>
    <w:rsid w:val="002363CD"/>
    <w:rsid w:val="002525D4"/>
    <w:rsid w:val="00261CB2"/>
    <w:rsid w:val="002714C2"/>
    <w:rsid w:val="002928E2"/>
    <w:rsid w:val="00296DC8"/>
    <w:rsid w:val="002A3BF4"/>
    <w:rsid w:val="002A59AA"/>
    <w:rsid w:val="002E20FB"/>
    <w:rsid w:val="00306D7D"/>
    <w:rsid w:val="00311477"/>
    <w:rsid w:val="0031725F"/>
    <w:rsid w:val="00381CDC"/>
    <w:rsid w:val="00387177"/>
    <w:rsid w:val="003F17DA"/>
    <w:rsid w:val="003F50F9"/>
    <w:rsid w:val="003F5310"/>
    <w:rsid w:val="003F62F9"/>
    <w:rsid w:val="00400C61"/>
    <w:rsid w:val="0040207A"/>
    <w:rsid w:val="00415189"/>
    <w:rsid w:val="00416FB9"/>
    <w:rsid w:val="00424859"/>
    <w:rsid w:val="00485469"/>
    <w:rsid w:val="00491636"/>
    <w:rsid w:val="004B45BB"/>
    <w:rsid w:val="004C335A"/>
    <w:rsid w:val="004D0576"/>
    <w:rsid w:val="00504B9A"/>
    <w:rsid w:val="00506276"/>
    <w:rsid w:val="00506D25"/>
    <w:rsid w:val="00533BAB"/>
    <w:rsid w:val="0054379B"/>
    <w:rsid w:val="0059565A"/>
    <w:rsid w:val="005B6909"/>
    <w:rsid w:val="005D7EDC"/>
    <w:rsid w:val="005F3232"/>
    <w:rsid w:val="00601610"/>
    <w:rsid w:val="00617D26"/>
    <w:rsid w:val="0063348E"/>
    <w:rsid w:val="0063781B"/>
    <w:rsid w:val="00647217"/>
    <w:rsid w:val="00651F43"/>
    <w:rsid w:val="00656E19"/>
    <w:rsid w:val="006C1D84"/>
    <w:rsid w:val="006C5B63"/>
    <w:rsid w:val="006E7350"/>
    <w:rsid w:val="006F3C17"/>
    <w:rsid w:val="006F3E52"/>
    <w:rsid w:val="0074036D"/>
    <w:rsid w:val="00745920"/>
    <w:rsid w:val="00765FBF"/>
    <w:rsid w:val="00781C11"/>
    <w:rsid w:val="00787AE7"/>
    <w:rsid w:val="007A4476"/>
    <w:rsid w:val="007A600F"/>
    <w:rsid w:val="007B5B28"/>
    <w:rsid w:val="007F55C3"/>
    <w:rsid w:val="008064E1"/>
    <w:rsid w:val="00841246"/>
    <w:rsid w:val="0089364B"/>
    <w:rsid w:val="00894A8A"/>
    <w:rsid w:val="008C2457"/>
    <w:rsid w:val="008E2399"/>
    <w:rsid w:val="008F16BE"/>
    <w:rsid w:val="008F7DF0"/>
    <w:rsid w:val="009036F6"/>
    <w:rsid w:val="00924C81"/>
    <w:rsid w:val="00925352"/>
    <w:rsid w:val="0094023E"/>
    <w:rsid w:val="00955FE3"/>
    <w:rsid w:val="00982FFB"/>
    <w:rsid w:val="00994B5A"/>
    <w:rsid w:val="009A0F97"/>
    <w:rsid w:val="009C1F52"/>
    <w:rsid w:val="009D2CC6"/>
    <w:rsid w:val="009E10FD"/>
    <w:rsid w:val="009F0151"/>
    <w:rsid w:val="009F2A71"/>
    <w:rsid w:val="009F6F19"/>
    <w:rsid w:val="00A01F01"/>
    <w:rsid w:val="00A037CB"/>
    <w:rsid w:val="00A155A8"/>
    <w:rsid w:val="00A42E54"/>
    <w:rsid w:val="00A76F4C"/>
    <w:rsid w:val="00A92E96"/>
    <w:rsid w:val="00AB2D2C"/>
    <w:rsid w:val="00AB5FD0"/>
    <w:rsid w:val="00AD5D00"/>
    <w:rsid w:val="00B00EB7"/>
    <w:rsid w:val="00B02581"/>
    <w:rsid w:val="00B118EC"/>
    <w:rsid w:val="00B11C62"/>
    <w:rsid w:val="00B236FF"/>
    <w:rsid w:val="00B2471D"/>
    <w:rsid w:val="00B26091"/>
    <w:rsid w:val="00B60650"/>
    <w:rsid w:val="00B643F5"/>
    <w:rsid w:val="00B6730F"/>
    <w:rsid w:val="00B82A37"/>
    <w:rsid w:val="00B82E81"/>
    <w:rsid w:val="00BA3A08"/>
    <w:rsid w:val="00BD4E3B"/>
    <w:rsid w:val="00BE5943"/>
    <w:rsid w:val="00BF2D20"/>
    <w:rsid w:val="00C02AB1"/>
    <w:rsid w:val="00C55987"/>
    <w:rsid w:val="00C63184"/>
    <w:rsid w:val="00C67D9B"/>
    <w:rsid w:val="00C74EF4"/>
    <w:rsid w:val="00C9019F"/>
    <w:rsid w:val="00CB2214"/>
    <w:rsid w:val="00CD3B50"/>
    <w:rsid w:val="00D05FD6"/>
    <w:rsid w:val="00D13811"/>
    <w:rsid w:val="00D2574E"/>
    <w:rsid w:val="00D36575"/>
    <w:rsid w:val="00D51F1D"/>
    <w:rsid w:val="00D7738E"/>
    <w:rsid w:val="00D94B17"/>
    <w:rsid w:val="00D95760"/>
    <w:rsid w:val="00DA2C60"/>
    <w:rsid w:val="00DB6993"/>
    <w:rsid w:val="00DD1277"/>
    <w:rsid w:val="00E005A0"/>
    <w:rsid w:val="00E04BBD"/>
    <w:rsid w:val="00E1167D"/>
    <w:rsid w:val="00E431EC"/>
    <w:rsid w:val="00E65888"/>
    <w:rsid w:val="00EA3EFA"/>
    <w:rsid w:val="00EA42DA"/>
    <w:rsid w:val="00EA545E"/>
    <w:rsid w:val="00ED1597"/>
    <w:rsid w:val="00ED396F"/>
    <w:rsid w:val="00ED4C3C"/>
    <w:rsid w:val="00EF7F48"/>
    <w:rsid w:val="00F13904"/>
    <w:rsid w:val="00F50653"/>
    <w:rsid w:val="00F62A97"/>
    <w:rsid w:val="00F90000"/>
    <w:rsid w:val="00FB12EF"/>
    <w:rsid w:val="00FB1870"/>
    <w:rsid w:val="00FC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2AC0B8"/>
  <w15:docId w15:val="{BE2DCB39-EA05-4E99-81A1-F4F34B73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3781B"/>
    <w:pPr>
      <w:suppressAutoHyphens/>
    </w:pPr>
    <w:rPr>
      <w:rFonts w:ascii="Arial Narrow" w:hAnsi="Arial Narrow"/>
      <w:sz w:val="24"/>
      <w:lang w:eastAsia="ar-SA"/>
    </w:rPr>
  </w:style>
  <w:style w:type="paragraph" w:styleId="Nadpis1">
    <w:name w:val="heading 1"/>
    <w:basedOn w:val="Normln"/>
    <w:next w:val="Normln"/>
    <w:qFormat/>
    <w:rsid w:val="001B19AB"/>
    <w:pPr>
      <w:keepNext/>
      <w:outlineLvl w:val="0"/>
    </w:pPr>
    <w:rPr>
      <w:b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A01F01"/>
    <w:pPr>
      <w:jc w:val="both"/>
    </w:pPr>
  </w:style>
  <w:style w:type="paragraph" w:customStyle="1" w:styleId="Zkladntext21">
    <w:name w:val="Základní text 21"/>
    <w:basedOn w:val="Normln"/>
    <w:rsid w:val="00A01F01"/>
    <w:rPr>
      <w:sz w:val="20"/>
    </w:rPr>
  </w:style>
  <w:style w:type="paragraph" w:styleId="Zhlav">
    <w:name w:val="header"/>
    <w:basedOn w:val="Normln"/>
    <w:rsid w:val="00A01F01"/>
    <w:pPr>
      <w:tabs>
        <w:tab w:val="center" w:pos="4536"/>
        <w:tab w:val="right" w:pos="9072"/>
      </w:tabs>
    </w:pPr>
  </w:style>
  <w:style w:type="character" w:styleId="Hypertextovodkaz">
    <w:name w:val="Hyperlink"/>
    <w:rsid w:val="00400C61"/>
    <w:rPr>
      <w:color w:val="0000FF"/>
      <w:u w:val="single"/>
    </w:rPr>
  </w:style>
  <w:style w:type="paragraph" w:styleId="Zkladntextodsazen">
    <w:name w:val="Body Text Indent"/>
    <w:basedOn w:val="Normln"/>
    <w:rsid w:val="00647217"/>
    <w:pPr>
      <w:spacing w:after="120"/>
      <w:ind w:left="283"/>
    </w:pPr>
  </w:style>
  <w:style w:type="paragraph" w:styleId="Zpat">
    <w:name w:val="footer"/>
    <w:basedOn w:val="Normln"/>
    <w:link w:val="ZpatChar"/>
    <w:semiHidden/>
    <w:unhideWhenUsed/>
    <w:rsid w:val="00B82E8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B82E81"/>
    <w:rPr>
      <w:rFonts w:ascii="Arial Narrow" w:hAnsi="Arial Narrow"/>
      <w:sz w:val="24"/>
      <w:lang w:eastAsia="ar-SA"/>
    </w:rPr>
  </w:style>
  <w:style w:type="paragraph" w:styleId="Odstavecseseznamem">
    <w:name w:val="List Paragraph"/>
    <w:basedOn w:val="Normln"/>
    <w:uiPriority w:val="34"/>
    <w:qFormat/>
    <w:rsid w:val="000F78B6"/>
    <w:pPr>
      <w:ind w:left="720"/>
      <w:contextualSpacing/>
    </w:pPr>
  </w:style>
  <w:style w:type="character" w:customStyle="1" w:styleId="ZkladntextChar">
    <w:name w:val="Základní text Char"/>
    <w:basedOn w:val="Standardnpsmoodstavce"/>
    <w:link w:val="Zkladntext"/>
    <w:rsid w:val="00B00EB7"/>
    <w:rPr>
      <w:rFonts w:ascii="Arial Narrow" w:hAnsi="Arial Narrow"/>
      <w:sz w:val="24"/>
      <w:lang w:eastAsia="ar-SA"/>
    </w:rPr>
  </w:style>
  <w:style w:type="character" w:styleId="Nevyeenzmnka">
    <w:name w:val="Unresolved Mention"/>
    <w:basedOn w:val="Standardnpsmoodstavce"/>
    <w:uiPriority w:val="99"/>
    <w:semiHidden/>
    <w:unhideWhenUsed/>
    <w:rsid w:val="00A03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sslunovrat.cz,%20e-mail:%20INFO@psslunovrat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042A8-5700-40D8-BDF5-7FC6718B8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Dotazník pro děti – Vesmír 2007</vt:lpstr>
    </vt:vector>
  </TitlesOfParts>
  <Company/>
  <LinksUpToDate>false</LinksUpToDate>
  <CharactersWithSpaces>1970</CharactersWithSpaces>
  <SharedDoc>false</SharedDoc>
  <HLinks>
    <vt:vector size="18" baseType="variant">
      <vt:variant>
        <vt:i4>6750278</vt:i4>
      </vt:variant>
      <vt:variant>
        <vt:i4>6</vt:i4>
      </vt:variant>
      <vt:variant>
        <vt:i4>0</vt:i4>
      </vt:variant>
      <vt:variant>
        <vt:i4>5</vt:i4>
      </vt:variant>
      <vt:variant>
        <vt:lpwstr>http://www.psslunovrat.cz, e-mail: stopari@psslunovrat.cz/</vt:lpwstr>
      </vt:variant>
      <vt:variant>
        <vt:lpwstr/>
      </vt:variant>
      <vt:variant>
        <vt:i4>655412</vt:i4>
      </vt:variant>
      <vt:variant>
        <vt:i4>3</vt:i4>
      </vt:variant>
      <vt:variant>
        <vt:i4>0</vt:i4>
      </vt:variant>
      <vt:variant>
        <vt:i4>5</vt:i4>
      </vt:variant>
      <vt:variant>
        <vt:lpwstr>mailto:stopari@psslunovrat.cz</vt:lpwstr>
      </vt:variant>
      <vt:variant>
        <vt:lpwstr/>
      </vt:variant>
      <vt:variant>
        <vt:i4>6750278</vt:i4>
      </vt:variant>
      <vt:variant>
        <vt:i4>0</vt:i4>
      </vt:variant>
      <vt:variant>
        <vt:i4>0</vt:i4>
      </vt:variant>
      <vt:variant>
        <vt:i4>5</vt:i4>
      </vt:variant>
      <vt:variant>
        <vt:lpwstr>http://www.psslunovrat.cz, e-mail: stopari@psslunovrat.cz/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Dotazník pro děti – Vesmír 2007</dc:title>
  <dc:creator>Prezentace</dc:creator>
  <cp:lastModifiedBy>David Pospíšil</cp:lastModifiedBy>
  <cp:revision>5</cp:revision>
  <cp:lastPrinted>2021-02-24T20:23:00Z</cp:lastPrinted>
  <dcterms:created xsi:type="dcterms:W3CDTF">2022-02-12T18:12:00Z</dcterms:created>
  <dcterms:modified xsi:type="dcterms:W3CDTF">2025-01-13T20:26:00Z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0ebb53-23a2-471a-9c6e-17bd0d11311e_Enabled">
    <vt:lpwstr>true</vt:lpwstr>
  </property>
  <property fmtid="{D5CDD505-2E9C-101B-9397-08002B2CF9AE}" pid="3" name="MSIP_Label_690ebb53-23a2-471a-9c6e-17bd0d11311e_SetDate">
    <vt:lpwstr>2022-02-12T18:10:54Z</vt:lpwstr>
  </property>
  <property fmtid="{D5CDD505-2E9C-101B-9397-08002B2CF9AE}" pid="4" name="MSIP_Label_690ebb53-23a2-471a-9c6e-17bd0d11311e_Method">
    <vt:lpwstr>Privileged</vt:lpwstr>
  </property>
  <property fmtid="{D5CDD505-2E9C-101B-9397-08002B2CF9AE}" pid="5" name="MSIP_Label_690ebb53-23a2-471a-9c6e-17bd0d11311e_Name">
    <vt:lpwstr>690ebb53-23a2-471a-9c6e-17bd0d11311e</vt:lpwstr>
  </property>
  <property fmtid="{D5CDD505-2E9C-101B-9397-08002B2CF9AE}" pid="6" name="MSIP_Label_690ebb53-23a2-471a-9c6e-17bd0d11311e_SiteId">
    <vt:lpwstr>418bc066-1b00-4aad-ad98-9ead95bb26a9</vt:lpwstr>
  </property>
  <property fmtid="{D5CDD505-2E9C-101B-9397-08002B2CF9AE}" pid="7" name="MSIP_Label_690ebb53-23a2-471a-9c6e-17bd0d11311e_ActionId">
    <vt:lpwstr>14b23031-678e-4768-9724-46a1006701eb</vt:lpwstr>
  </property>
  <property fmtid="{D5CDD505-2E9C-101B-9397-08002B2CF9AE}" pid="8" name="MSIP_Label_690ebb53-23a2-471a-9c6e-17bd0d11311e_ContentBits">
    <vt:lpwstr>0</vt:lpwstr>
  </property>
</Properties>
</file>