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CF057" w14:textId="5710C3C7" w:rsidR="00F13904" w:rsidRPr="008C2457" w:rsidRDefault="009F6F19" w:rsidP="00491636">
      <w:pPr>
        <w:tabs>
          <w:tab w:val="left" w:pos="6868"/>
          <w:tab w:val="left" w:pos="8130"/>
        </w:tabs>
        <w:spacing w:before="60"/>
        <w:ind w:left="68"/>
        <w:jc w:val="center"/>
        <w:rPr>
          <w:rFonts w:ascii="Trebuchet MS" w:hAnsi="Trebuchet MS" w:cs="Arial"/>
          <w:b/>
          <w:bCs/>
          <w:szCs w:val="24"/>
        </w:rPr>
      </w:pPr>
      <w:r w:rsidRPr="008C2457">
        <w:rPr>
          <w:rFonts w:ascii="Trebuchet MS" w:hAnsi="Trebuchet MS" w:cs="Arial"/>
          <w:noProof/>
          <w:szCs w:val="24"/>
          <w:lang w:eastAsia="cs-CZ"/>
        </w:rPr>
        <w:drawing>
          <wp:anchor distT="0" distB="0" distL="114300" distR="114300" simplePos="0" relativeHeight="251658240" behindDoc="1" locked="0" layoutInCell="1" allowOverlap="1" wp14:anchorId="43AF5B4F" wp14:editId="6A9902E9">
            <wp:simplePos x="0" y="0"/>
            <wp:positionH relativeFrom="margin">
              <wp:posOffset>6131560</wp:posOffset>
            </wp:positionH>
            <wp:positionV relativeFrom="paragraph">
              <wp:posOffset>-114300</wp:posOffset>
            </wp:positionV>
            <wp:extent cx="709074" cy="720000"/>
            <wp:effectExtent l="0" t="0" r="0" b="4445"/>
            <wp:wrapNone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74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3904" w:rsidRPr="008C2457">
        <w:rPr>
          <w:rFonts w:ascii="Trebuchet MS" w:hAnsi="Trebuchet MS" w:cs="Arial"/>
          <w:b/>
          <w:bCs/>
          <w:szCs w:val="24"/>
        </w:rPr>
        <w:t>52. pionýrská skupina Slunovrat, Pavlovská 6, Brno</w:t>
      </w:r>
    </w:p>
    <w:p w14:paraId="5B2B7D54" w14:textId="19BD11E9" w:rsidR="008F16BE" w:rsidRDefault="008973B1" w:rsidP="00491636">
      <w:pPr>
        <w:tabs>
          <w:tab w:val="left" w:pos="8130"/>
        </w:tabs>
        <w:spacing w:before="60"/>
        <w:ind w:left="68"/>
        <w:jc w:val="center"/>
        <w:rPr>
          <w:rStyle w:val="Hypertextovodkaz"/>
          <w:rFonts w:ascii="Trebuchet MS" w:hAnsi="Trebuchet MS"/>
        </w:rPr>
      </w:pPr>
      <w:hyperlink r:id="rId9" w:history="1">
        <w:r w:rsidRPr="001263B4">
          <w:rPr>
            <w:rStyle w:val="Hypertextovodkaz"/>
            <w:rFonts w:ascii="Trebuchet MS" w:hAnsi="Trebuchet MS"/>
          </w:rPr>
          <w:t>www.psslunovrat.cz, e-mail: INFO@psslunovrat.cz</w:t>
        </w:r>
      </w:hyperlink>
    </w:p>
    <w:p w14:paraId="6B7BD9C3" w14:textId="77777777" w:rsidR="008973B1" w:rsidRPr="008C2457" w:rsidRDefault="008973B1" w:rsidP="00491636">
      <w:pPr>
        <w:tabs>
          <w:tab w:val="left" w:pos="8130"/>
        </w:tabs>
        <w:spacing w:before="60"/>
        <w:ind w:left="68"/>
        <w:jc w:val="center"/>
        <w:rPr>
          <w:rFonts w:ascii="Trebuchet MS" w:hAnsi="Trebuchet MS"/>
        </w:rPr>
      </w:pPr>
    </w:p>
    <w:p w14:paraId="01188055" w14:textId="77777777" w:rsidR="002714C2" w:rsidRPr="005B6909" w:rsidRDefault="002714C2" w:rsidP="0054379B">
      <w:pPr>
        <w:suppressAutoHyphens w:val="0"/>
        <w:autoSpaceDE w:val="0"/>
        <w:autoSpaceDN w:val="0"/>
        <w:adjustRightInd w:val="0"/>
        <w:rPr>
          <w:rFonts w:ascii="Trebuchet MS" w:hAnsi="Trebuchet MS" w:cs="Trebuchet MS tučné kurzíva"/>
          <w:color w:val="FFFFFF"/>
          <w:sz w:val="2"/>
          <w:szCs w:val="8"/>
          <w:lang w:eastAsia="cs-CZ"/>
        </w:rPr>
      </w:pPr>
      <w:r w:rsidRPr="005B6909">
        <w:rPr>
          <w:rFonts w:ascii="Trebuchet MS" w:hAnsi="Trebuchet MS" w:cs="Trebuchet MS tučné kurzíva"/>
          <w:i/>
          <w:iCs/>
          <w:color w:val="FFFFFF"/>
          <w:sz w:val="6"/>
          <w:szCs w:val="9"/>
          <w:lang w:eastAsia="cs-CZ"/>
        </w:rPr>
        <w:t>List účastníka</w:t>
      </w:r>
    </w:p>
    <w:p w14:paraId="1A4A8F69" w14:textId="4533A8F5" w:rsidR="000F78B6" w:rsidRPr="008C2457" w:rsidRDefault="000F78B6" w:rsidP="00491636">
      <w:pPr>
        <w:shd w:val="clear" w:color="auto" w:fill="202020"/>
        <w:jc w:val="center"/>
        <w:rPr>
          <w:rFonts w:ascii="Trebuchet MS" w:hAnsi="Trebuchet MS" w:cs="Trebuchet MS tučné kurzíva"/>
          <w:b/>
          <w:bCs/>
          <w:color w:val="FFFFFF"/>
          <w:sz w:val="44"/>
          <w:szCs w:val="38"/>
          <w:lang w:eastAsia="cs-CZ"/>
        </w:rPr>
      </w:pPr>
      <w:r w:rsidRPr="008C2457">
        <w:rPr>
          <w:rFonts w:ascii="Trebuchet MS" w:hAnsi="Trebuchet MS" w:cs="Trebuchet MS tučné kurzíva"/>
          <w:b/>
          <w:bCs/>
          <w:color w:val="FFFFFF"/>
          <w:sz w:val="44"/>
          <w:szCs w:val="38"/>
          <w:lang w:eastAsia="cs-CZ"/>
        </w:rPr>
        <w:t>List účastníka</w:t>
      </w:r>
      <w:r w:rsidR="0063348E" w:rsidRPr="008C2457">
        <w:rPr>
          <w:rFonts w:ascii="Trebuchet MS" w:hAnsi="Trebuchet MS" w:cs="Trebuchet MS tučné kurzíva"/>
          <w:b/>
          <w:bCs/>
          <w:color w:val="FFFFFF"/>
          <w:sz w:val="44"/>
          <w:szCs w:val="38"/>
          <w:lang w:eastAsia="cs-CZ"/>
        </w:rPr>
        <w:t xml:space="preserve"> </w:t>
      </w:r>
      <w:r w:rsidR="00DA02B2">
        <w:rPr>
          <w:rFonts w:ascii="Trebuchet MS" w:hAnsi="Trebuchet MS" w:cs="Trebuchet MS tučné kurzíva"/>
          <w:b/>
          <w:bCs/>
          <w:color w:val="FFFFFF"/>
          <w:sz w:val="44"/>
          <w:szCs w:val="38"/>
          <w:lang w:eastAsia="cs-CZ"/>
        </w:rPr>
        <w:t>202</w:t>
      </w:r>
      <w:r w:rsidR="009B6610">
        <w:rPr>
          <w:rFonts w:ascii="Trebuchet MS" w:hAnsi="Trebuchet MS" w:cs="Trebuchet MS tučné kurzíva"/>
          <w:b/>
          <w:bCs/>
          <w:color w:val="FFFFFF"/>
          <w:sz w:val="44"/>
          <w:szCs w:val="38"/>
          <w:lang w:eastAsia="cs-CZ"/>
        </w:rPr>
        <w:t>6</w:t>
      </w:r>
    </w:p>
    <w:p w14:paraId="4D889A0D" w14:textId="0044AA6D" w:rsidR="0054379B" w:rsidRPr="008C2457" w:rsidRDefault="008C2457" w:rsidP="008C2457">
      <w:pPr>
        <w:shd w:val="clear" w:color="auto" w:fill="202020"/>
        <w:jc w:val="center"/>
        <w:rPr>
          <w:rFonts w:ascii="Trebuchet MS" w:hAnsi="Trebuchet MS" w:cs="Arial"/>
          <w:b/>
          <w:sz w:val="22"/>
          <w:szCs w:val="22"/>
        </w:rPr>
      </w:pPr>
      <w:r w:rsidRPr="008C2457">
        <w:rPr>
          <w:rFonts w:ascii="Trebuchet MS" w:hAnsi="Trebuchet MS" w:cs="Trebuchet MS tučné kurzíva"/>
          <w:i/>
          <w:iCs/>
          <w:color w:val="FFFFFF"/>
          <w:sz w:val="28"/>
          <w:szCs w:val="28"/>
          <w:lang w:eastAsia="cs-CZ"/>
        </w:rPr>
        <w:t xml:space="preserve">Prohlášení zákonných zástupců </w:t>
      </w:r>
      <w:r w:rsidR="00EF7F48" w:rsidRPr="008C2457">
        <w:rPr>
          <w:rFonts w:ascii="Trebuchet MS" w:hAnsi="Trebuchet MS" w:cs="Trebuchet MS tučné kurzíva"/>
          <w:i/>
          <w:iCs/>
          <w:color w:val="FFFFFF"/>
          <w:sz w:val="28"/>
          <w:szCs w:val="28"/>
          <w:lang w:eastAsia="cs-CZ"/>
        </w:rPr>
        <w:t xml:space="preserve">dítěte </w:t>
      </w:r>
      <w:r w:rsidR="00EF7F48" w:rsidRPr="00EF7F48">
        <w:rPr>
          <w:rFonts w:ascii="Arial" w:hAnsi="Arial" w:cs="Arial"/>
          <w:i/>
          <w:iCs/>
          <w:color w:val="FFFFFF"/>
          <w:sz w:val="28"/>
          <w:szCs w:val="28"/>
          <w:lang w:eastAsia="cs-CZ"/>
        </w:rPr>
        <w:t>–</w:t>
      </w:r>
      <w:r w:rsidR="00EF7F48" w:rsidRPr="008C2457">
        <w:rPr>
          <w:rFonts w:ascii="Trebuchet MS" w:hAnsi="Trebuchet MS" w:cs="Trebuchet MS tučné kurzíva"/>
          <w:i/>
          <w:iCs/>
          <w:color w:val="FFFFFF"/>
          <w:sz w:val="28"/>
          <w:szCs w:val="28"/>
          <w:lang w:eastAsia="cs-CZ"/>
        </w:rPr>
        <w:t xml:space="preserve"> bezinfekčnost</w:t>
      </w:r>
    </w:p>
    <w:p w14:paraId="7A6AC593" w14:textId="77777777" w:rsidR="00D94B17" w:rsidRPr="005B6909" w:rsidRDefault="00D94B17" w:rsidP="008C2457">
      <w:pPr>
        <w:pStyle w:val="Zkladntext"/>
        <w:spacing w:line="276" w:lineRule="auto"/>
        <w:rPr>
          <w:rFonts w:ascii="Trebuchet MS" w:hAnsi="Trebuchet MS" w:cs="Arial"/>
          <w:bCs/>
          <w:sz w:val="10"/>
          <w:szCs w:val="10"/>
        </w:rPr>
      </w:pPr>
    </w:p>
    <w:p w14:paraId="0C8ABE31" w14:textId="32568DCA" w:rsidR="0054379B" w:rsidRPr="008C2457" w:rsidRDefault="0054379B" w:rsidP="00D94B17">
      <w:pPr>
        <w:pStyle w:val="Zkladntext"/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 xml:space="preserve">Prohlašuji, že </w:t>
      </w:r>
      <w:r w:rsidR="00EF7F48" w:rsidRPr="008C2457">
        <w:rPr>
          <w:rFonts w:ascii="Trebuchet MS" w:hAnsi="Trebuchet MS" w:cs="Arial"/>
          <w:bCs/>
          <w:sz w:val="22"/>
          <w:szCs w:val="22"/>
        </w:rPr>
        <w:t xml:space="preserve">moje </w:t>
      </w:r>
      <w:r w:rsidR="00EF7F48">
        <w:rPr>
          <w:rFonts w:ascii="Trebuchet MS" w:hAnsi="Trebuchet MS" w:cs="Arial"/>
          <w:bCs/>
          <w:sz w:val="22"/>
          <w:szCs w:val="22"/>
        </w:rPr>
        <w:t>dítě</w:t>
      </w:r>
      <w:r w:rsidR="00EF7F48" w:rsidRPr="008C2457">
        <w:rPr>
          <w:rFonts w:ascii="Trebuchet MS" w:hAnsi="Trebuchet MS" w:cs="Arial"/>
          <w:bCs/>
          <w:sz w:val="22"/>
          <w:szCs w:val="22"/>
        </w:rPr>
        <w:t xml:space="preserve"> </w:t>
      </w:r>
      <w:r w:rsidR="00EF7F48" w:rsidRPr="00EF7F48">
        <w:rPr>
          <w:rFonts w:ascii="Arial" w:hAnsi="Arial" w:cs="Arial"/>
          <w:bCs/>
          <w:sz w:val="22"/>
          <w:szCs w:val="22"/>
        </w:rPr>
        <w:t>–</w:t>
      </w:r>
      <w:r w:rsidR="00EF7F48" w:rsidRPr="008C2457">
        <w:rPr>
          <w:rFonts w:ascii="Trebuchet MS" w:hAnsi="Trebuchet MS" w:cs="Arial"/>
          <w:bCs/>
          <w:sz w:val="22"/>
          <w:szCs w:val="22"/>
        </w:rPr>
        <w:t xml:space="preserve"> jméno</w:t>
      </w:r>
      <w:r w:rsidRPr="008C2457">
        <w:rPr>
          <w:rFonts w:ascii="Trebuchet MS" w:hAnsi="Trebuchet MS" w:cs="Arial"/>
          <w:bCs/>
          <w:sz w:val="22"/>
          <w:szCs w:val="22"/>
        </w:rPr>
        <w:t>, příjmení: ___</w:t>
      </w:r>
      <w:r w:rsidR="00D94B17">
        <w:rPr>
          <w:rFonts w:ascii="Trebuchet MS" w:hAnsi="Trebuchet MS" w:cs="Arial"/>
          <w:bCs/>
          <w:sz w:val="22"/>
          <w:szCs w:val="22"/>
        </w:rPr>
        <w:t>________</w:t>
      </w:r>
      <w:r w:rsidRPr="008C2457">
        <w:rPr>
          <w:rFonts w:ascii="Trebuchet MS" w:hAnsi="Trebuchet MS" w:cs="Arial"/>
          <w:bCs/>
          <w:sz w:val="22"/>
          <w:szCs w:val="22"/>
        </w:rPr>
        <w:t>______________________________________</w:t>
      </w:r>
      <w:r w:rsidR="00533BAB" w:rsidRPr="008C2457">
        <w:rPr>
          <w:rFonts w:ascii="Trebuchet MS" w:hAnsi="Trebuchet MS" w:cs="Arial"/>
          <w:bCs/>
          <w:sz w:val="22"/>
          <w:szCs w:val="22"/>
        </w:rPr>
        <w:t>_</w:t>
      </w:r>
      <w:r w:rsidRPr="008C2457">
        <w:rPr>
          <w:rFonts w:ascii="Trebuchet MS" w:hAnsi="Trebuchet MS" w:cs="Arial"/>
          <w:bCs/>
          <w:sz w:val="22"/>
          <w:szCs w:val="22"/>
        </w:rPr>
        <w:t>____</w:t>
      </w:r>
      <w:r w:rsidR="00491636" w:rsidRPr="008C2457">
        <w:rPr>
          <w:rFonts w:ascii="Trebuchet MS" w:hAnsi="Trebuchet MS" w:cs="Arial"/>
          <w:bCs/>
          <w:sz w:val="22"/>
          <w:szCs w:val="22"/>
        </w:rPr>
        <w:t>__</w:t>
      </w:r>
    </w:p>
    <w:p w14:paraId="41AF0CA2" w14:textId="7044CB39" w:rsidR="0054379B" w:rsidRPr="008C2457" w:rsidRDefault="0054379B" w:rsidP="00D94B17">
      <w:pPr>
        <w:pStyle w:val="Zkladntext"/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datum narození: ________________________</w:t>
      </w:r>
      <w:r w:rsidR="00D94B17">
        <w:rPr>
          <w:rFonts w:ascii="Trebuchet MS" w:hAnsi="Trebuchet MS" w:cs="Arial"/>
          <w:bCs/>
          <w:sz w:val="22"/>
          <w:szCs w:val="22"/>
        </w:rPr>
        <w:t>______</w:t>
      </w:r>
      <w:r w:rsidRPr="008C2457">
        <w:rPr>
          <w:rFonts w:ascii="Trebuchet MS" w:hAnsi="Trebuchet MS" w:cs="Arial"/>
          <w:bCs/>
          <w:sz w:val="22"/>
          <w:szCs w:val="22"/>
        </w:rPr>
        <w:t>_____ zdravotní pojišťovna dítěte: __________</w:t>
      </w:r>
      <w:r w:rsidR="00533BAB" w:rsidRPr="008C2457">
        <w:rPr>
          <w:rFonts w:ascii="Trebuchet MS" w:hAnsi="Trebuchet MS" w:cs="Arial"/>
          <w:bCs/>
          <w:sz w:val="22"/>
          <w:szCs w:val="22"/>
        </w:rPr>
        <w:t>__</w:t>
      </w:r>
      <w:r w:rsidRPr="008C2457">
        <w:rPr>
          <w:rFonts w:ascii="Trebuchet MS" w:hAnsi="Trebuchet MS" w:cs="Arial"/>
          <w:bCs/>
          <w:sz w:val="22"/>
          <w:szCs w:val="22"/>
        </w:rPr>
        <w:t>_______</w:t>
      </w:r>
    </w:p>
    <w:p w14:paraId="73846A7B" w14:textId="60BC7D47" w:rsidR="0054379B" w:rsidRPr="008C2457" w:rsidRDefault="0054379B" w:rsidP="00D94B17">
      <w:pPr>
        <w:pStyle w:val="Zkladntext"/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adresa, z níž dítě do tábora nastupuje: ___________</w:t>
      </w:r>
      <w:r w:rsidR="00D94B17">
        <w:rPr>
          <w:rFonts w:ascii="Trebuchet MS" w:hAnsi="Trebuchet MS" w:cs="Arial"/>
          <w:bCs/>
          <w:sz w:val="22"/>
          <w:szCs w:val="22"/>
        </w:rPr>
        <w:t>______</w:t>
      </w:r>
      <w:r w:rsidRPr="008C2457">
        <w:rPr>
          <w:rFonts w:ascii="Trebuchet MS" w:hAnsi="Trebuchet MS" w:cs="Arial"/>
          <w:bCs/>
          <w:sz w:val="22"/>
          <w:szCs w:val="22"/>
        </w:rPr>
        <w:t>_____________________________</w:t>
      </w:r>
      <w:r w:rsidR="00533BAB" w:rsidRPr="008C2457">
        <w:rPr>
          <w:rFonts w:ascii="Trebuchet MS" w:hAnsi="Trebuchet MS" w:cs="Arial"/>
          <w:bCs/>
          <w:sz w:val="22"/>
          <w:szCs w:val="22"/>
        </w:rPr>
        <w:t>___</w:t>
      </w:r>
      <w:r w:rsidRPr="008C2457">
        <w:rPr>
          <w:rFonts w:ascii="Trebuchet MS" w:hAnsi="Trebuchet MS" w:cs="Arial"/>
          <w:bCs/>
          <w:sz w:val="22"/>
          <w:szCs w:val="22"/>
        </w:rPr>
        <w:t>_</w:t>
      </w:r>
      <w:r w:rsidR="00533BAB" w:rsidRPr="008C2457">
        <w:rPr>
          <w:rFonts w:ascii="Trebuchet MS" w:hAnsi="Trebuchet MS" w:cs="Arial"/>
          <w:bCs/>
          <w:sz w:val="22"/>
          <w:szCs w:val="22"/>
        </w:rPr>
        <w:t>_</w:t>
      </w:r>
      <w:r w:rsidRPr="008C2457">
        <w:rPr>
          <w:rFonts w:ascii="Trebuchet MS" w:hAnsi="Trebuchet MS" w:cs="Arial"/>
          <w:bCs/>
          <w:sz w:val="22"/>
          <w:szCs w:val="22"/>
        </w:rPr>
        <w:t>_________</w:t>
      </w:r>
    </w:p>
    <w:p w14:paraId="1B86A892" w14:textId="2869DDB9" w:rsidR="00CB2214" w:rsidRDefault="0054379B" w:rsidP="00CB2214">
      <w:pPr>
        <w:pStyle w:val="Zkladntext"/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 xml:space="preserve">je úplně zdravé, </w:t>
      </w:r>
      <w:r w:rsidR="00CB2214" w:rsidRPr="00CB2214">
        <w:rPr>
          <w:rFonts w:ascii="Trebuchet MS" w:hAnsi="Trebuchet MS" w:cs="Arial"/>
          <w:bCs/>
          <w:sz w:val="22"/>
          <w:szCs w:val="22"/>
        </w:rPr>
        <w:t xml:space="preserve">nejeví </w:t>
      </w:r>
      <w:r w:rsidR="00EF7F48" w:rsidRPr="00CB2214">
        <w:rPr>
          <w:rFonts w:ascii="Trebuchet MS" w:hAnsi="Trebuchet MS" w:cs="Arial"/>
          <w:bCs/>
          <w:sz w:val="22"/>
          <w:szCs w:val="22"/>
        </w:rPr>
        <w:t>známky akutního onemocnění (zvýšená teplota, horečka, průjem, kašel, dušnost</w:t>
      </w:r>
      <w:r w:rsidR="00CB2214" w:rsidRPr="00CB2214">
        <w:rPr>
          <w:rFonts w:ascii="Trebuchet MS" w:hAnsi="Trebuchet MS" w:cs="Arial"/>
          <w:bCs/>
          <w:sz w:val="22"/>
          <w:szCs w:val="22"/>
        </w:rPr>
        <w:t>, bolest v krku, ztráta chuti a čichu atd.) a ve 14 kalendářních dnech před odjezdem nepřišlo do styku s osobou nemocnou infekčním onemocněním nebo podezřelou z nákazy a ani jemu, ani jinému příslušníku rodiny žijícímu s ním v domácnosti, není nařízeno karanténní opatření.</w:t>
      </w:r>
    </w:p>
    <w:p w14:paraId="7B415964" w14:textId="0514494E" w:rsidR="00CB2214" w:rsidRDefault="0054379B" w:rsidP="00CB2214">
      <w:pPr>
        <w:pStyle w:val="Zkladntext"/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 xml:space="preserve">Dítě je schopno zúčastnit se tábora od _________ do __________. </w:t>
      </w:r>
    </w:p>
    <w:p w14:paraId="1EF6775E" w14:textId="764CE882" w:rsidR="0054379B" w:rsidRPr="008C2457" w:rsidRDefault="0054379B" w:rsidP="00D94B17">
      <w:pPr>
        <w:pStyle w:val="Zkladntext"/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sem si vědom/a právních a finančních</w:t>
      </w:r>
      <w:r w:rsidR="00CB2214">
        <w:rPr>
          <w:rFonts w:ascii="Trebuchet MS" w:hAnsi="Trebuchet MS" w:cs="Arial"/>
          <w:bCs/>
          <w:sz w:val="22"/>
          <w:szCs w:val="22"/>
        </w:rPr>
        <w:t xml:space="preserve"> </w:t>
      </w:r>
      <w:r w:rsidRPr="008C2457">
        <w:rPr>
          <w:rFonts w:ascii="Trebuchet MS" w:hAnsi="Trebuchet MS" w:cs="Arial"/>
          <w:bCs/>
          <w:sz w:val="22"/>
          <w:szCs w:val="22"/>
        </w:rPr>
        <w:t xml:space="preserve">důsledků, které by pro </w:t>
      </w:r>
      <w:r w:rsidR="00B2471D" w:rsidRPr="008C2457">
        <w:rPr>
          <w:rFonts w:ascii="Trebuchet MS" w:hAnsi="Trebuchet MS" w:cs="Arial"/>
          <w:bCs/>
          <w:sz w:val="22"/>
          <w:szCs w:val="22"/>
        </w:rPr>
        <w:t>mě</w:t>
      </w:r>
      <w:r w:rsidRPr="008C2457">
        <w:rPr>
          <w:rFonts w:ascii="Trebuchet MS" w:hAnsi="Trebuchet MS" w:cs="Arial"/>
          <w:bCs/>
          <w:sz w:val="22"/>
          <w:szCs w:val="22"/>
        </w:rPr>
        <w:t xml:space="preserve"> vyplynuly, kdyby z nepravdivých údajů tohoto prohlášení vzniklo ohrožení</w:t>
      </w:r>
      <w:r w:rsidR="00CB2214">
        <w:rPr>
          <w:rFonts w:ascii="Trebuchet MS" w:hAnsi="Trebuchet MS" w:cs="Arial"/>
          <w:bCs/>
          <w:sz w:val="22"/>
          <w:szCs w:val="22"/>
        </w:rPr>
        <w:t xml:space="preserve"> </w:t>
      </w:r>
      <w:r w:rsidRPr="008C2457">
        <w:rPr>
          <w:rFonts w:ascii="Trebuchet MS" w:hAnsi="Trebuchet MS" w:cs="Arial"/>
          <w:bCs/>
          <w:sz w:val="22"/>
          <w:szCs w:val="22"/>
        </w:rPr>
        <w:t>táborového kolektivu.</w:t>
      </w:r>
    </w:p>
    <w:p w14:paraId="704E2584" w14:textId="77777777" w:rsidR="0054379B" w:rsidRPr="008C2457" w:rsidRDefault="0054379B" w:rsidP="00D94B17">
      <w:pPr>
        <w:pStyle w:val="Zkladntext"/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Adresy zákonných zástupců dítěte, či jiných k péči o dítě pověřených osob, dosažitelných v době</w:t>
      </w:r>
    </w:p>
    <w:p w14:paraId="01022707" w14:textId="750C7198" w:rsidR="0054379B" w:rsidRPr="008C2457" w:rsidRDefault="0054379B" w:rsidP="00D94B17">
      <w:pPr>
        <w:pStyle w:val="Zkladntext"/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konání tábora:</w:t>
      </w:r>
    </w:p>
    <w:p w14:paraId="4A9FE493" w14:textId="59FE34BF" w:rsidR="0054379B" w:rsidRPr="008C2457" w:rsidRDefault="0054379B" w:rsidP="00EF7F48">
      <w:pPr>
        <w:pStyle w:val="Zkladntext"/>
        <w:tabs>
          <w:tab w:val="left" w:leader="underscore" w:pos="10772"/>
        </w:tabs>
        <w:spacing w:line="360" w:lineRule="auto"/>
        <w:jc w:val="left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 xml:space="preserve">1. Od _______ </w:t>
      </w:r>
      <w:r w:rsidR="009B6610">
        <w:rPr>
          <w:rFonts w:ascii="Trebuchet MS" w:hAnsi="Trebuchet MS" w:cs="Arial"/>
          <w:bCs/>
          <w:sz w:val="22"/>
          <w:szCs w:val="22"/>
        </w:rPr>
        <w:t>2026</w:t>
      </w:r>
      <w:r w:rsidRPr="008C2457">
        <w:rPr>
          <w:rFonts w:ascii="Trebuchet MS" w:hAnsi="Trebuchet MS" w:cs="Arial"/>
          <w:bCs/>
          <w:sz w:val="22"/>
          <w:szCs w:val="22"/>
        </w:rPr>
        <w:t xml:space="preserve"> do _______ </w:t>
      </w:r>
      <w:r w:rsidR="009B6610">
        <w:rPr>
          <w:rFonts w:ascii="Trebuchet MS" w:hAnsi="Trebuchet MS" w:cs="Arial"/>
          <w:bCs/>
          <w:sz w:val="22"/>
          <w:szCs w:val="22"/>
        </w:rPr>
        <w:t>2026</w:t>
      </w:r>
      <w:r w:rsidRPr="008C2457">
        <w:rPr>
          <w:rFonts w:ascii="Trebuchet MS" w:hAnsi="Trebuchet MS" w:cs="Arial"/>
          <w:bCs/>
          <w:sz w:val="22"/>
          <w:szCs w:val="22"/>
        </w:rPr>
        <w:t xml:space="preserve"> - jméno, příjmení</w:t>
      </w:r>
      <w:r w:rsidR="00EF7F48">
        <w:rPr>
          <w:rFonts w:ascii="Trebuchet MS" w:hAnsi="Trebuchet MS" w:cs="Arial"/>
          <w:bCs/>
          <w:sz w:val="22"/>
          <w:szCs w:val="22"/>
        </w:rPr>
        <w:tab/>
      </w:r>
    </w:p>
    <w:p w14:paraId="7310BB9C" w14:textId="14A412DF" w:rsidR="0054379B" w:rsidRPr="008C2457" w:rsidRDefault="0054379B" w:rsidP="00EF7F48">
      <w:pPr>
        <w:pStyle w:val="Zkladntext"/>
        <w:tabs>
          <w:tab w:val="left" w:leader="underscore" w:pos="10772"/>
        </w:tabs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adresa: ___________________________________________________, telefon</w:t>
      </w:r>
      <w:r w:rsidR="00EF7F48">
        <w:rPr>
          <w:rFonts w:ascii="Trebuchet MS" w:hAnsi="Trebuchet MS" w:cs="Arial"/>
          <w:bCs/>
          <w:sz w:val="22"/>
          <w:szCs w:val="22"/>
        </w:rPr>
        <w:tab/>
      </w:r>
    </w:p>
    <w:p w14:paraId="63FA3DAA" w14:textId="034D236A" w:rsidR="0054379B" w:rsidRPr="008C2457" w:rsidRDefault="0054379B" w:rsidP="00EF7F48">
      <w:pPr>
        <w:pStyle w:val="Zkladntext"/>
        <w:tabs>
          <w:tab w:val="left" w:leader="underscore" w:pos="10772"/>
        </w:tabs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 xml:space="preserve">2. Od _______ </w:t>
      </w:r>
      <w:r w:rsidR="009B6610">
        <w:rPr>
          <w:rFonts w:ascii="Trebuchet MS" w:hAnsi="Trebuchet MS" w:cs="Arial"/>
          <w:bCs/>
          <w:sz w:val="22"/>
          <w:szCs w:val="22"/>
        </w:rPr>
        <w:t>2026</w:t>
      </w:r>
      <w:r w:rsidRPr="008C2457">
        <w:rPr>
          <w:rFonts w:ascii="Trebuchet MS" w:hAnsi="Trebuchet MS" w:cs="Arial"/>
          <w:bCs/>
          <w:sz w:val="22"/>
          <w:szCs w:val="22"/>
        </w:rPr>
        <w:t xml:space="preserve"> do _______ </w:t>
      </w:r>
      <w:r w:rsidR="009B6610">
        <w:rPr>
          <w:rFonts w:ascii="Trebuchet MS" w:hAnsi="Trebuchet MS" w:cs="Arial"/>
          <w:bCs/>
          <w:sz w:val="22"/>
          <w:szCs w:val="22"/>
        </w:rPr>
        <w:t>2026</w:t>
      </w:r>
      <w:r w:rsidRPr="008C2457">
        <w:rPr>
          <w:rFonts w:ascii="Trebuchet MS" w:hAnsi="Trebuchet MS" w:cs="Arial"/>
          <w:bCs/>
          <w:sz w:val="22"/>
          <w:szCs w:val="22"/>
        </w:rPr>
        <w:t xml:space="preserve"> - jméno, příjmení</w:t>
      </w:r>
      <w:r w:rsidR="00EF7F48">
        <w:rPr>
          <w:rFonts w:ascii="Trebuchet MS" w:hAnsi="Trebuchet MS" w:cs="Arial"/>
          <w:bCs/>
          <w:sz w:val="22"/>
          <w:szCs w:val="22"/>
        </w:rPr>
        <w:tab/>
      </w:r>
    </w:p>
    <w:p w14:paraId="121C957A" w14:textId="5EE34918" w:rsidR="0054379B" w:rsidRPr="008C2457" w:rsidRDefault="0054379B" w:rsidP="00EF7F48">
      <w:pPr>
        <w:pStyle w:val="Zkladntext"/>
        <w:tabs>
          <w:tab w:val="left" w:leader="underscore" w:pos="10772"/>
        </w:tabs>
        <w:spacing w:line="360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adresa: ___________________________________________________, telefon</w:t>
      </w:r>
      <w:r w:rsidR="00EF7F48">
        <w:rPr>
          <w:rFonts w:ascii="Trebuchet MS" w:hAnsi="Trebuchet MS" w:cs="Arial"/>
          <w:bCs/>
          <w:sz w:val="22"/>
          <w:szCs w:val="22"/>
        </w:rPr>
        <w:tab/>
      </w:r>
    </w:p>
    <w:p w14:paraId="6D9F2051" w14:textId="77777777" w:rsidR="0054379B" w:rsidRPr="008C2457" w:rsidRDefault="0054379B" w:rsidP="008C2457">
      <w:pPr>
        <w:pStyle w:val="Zkladntext"/>
        <w:spacing w:before="120" w:line="276" w:lineRule="auto"/>
        <w:rPr>
          <w:rFonts w:ascii="Trebuchet MS" w:hAnsi="Trebuchet MS" w:cs="Arial"/>
          <w:b/>
          <w:sz w:val="22"/>
          <w:szCs w:val="22"/>
        </w:rPr>
      </w:pPr>
      <w:r w:rsidRPr="008C2457">
        <w:rPr>
          <w:rFonts w:ascii="Trebuchet MS" w:hAnsi="Trebuchet MS" w:cs="Arial"/>
          <w:b/>
          <w:sz w:val="22"/>
          <w:szCs w:val="22"/>
        </w:rPr>
        <w:t>Upozornění zákonných zástupců dítěte:</w:t>
      </w:r>
    </w:p>
    <w:p w14:paraId="0CA7A9B5" w14:textId="49730DB3" w:rsidR="0054379B" w:rsidRPr="008C2457" w:rsidRDefault="0054379B" w:rsidP="00CB2214">
      <w:pPr>
        <w:pStyle w:val="Zkladntext"/>
        <w:spacing w:line="276" w:lineRule="auto"/>
        <w:jc w:val="left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Upozorňuji u svého dítěte na: ________________</w:t>
      </w:r>
      <w:r w:rsidR="00E04BBD" w:rsidRPr="008C2457">
        <w:rPr>
          <w:rFonts w:ascii="Trebuchet MS" w:hAnsi="Trebuchet MS" w:cs="Arial"/>
          <w:bCs/>
          <w:sz w:val="22"/>
          <w:szCs w:val="22"/>
        </w:rPr>
        <w:t>___________________</w:t>
      </w:r>
      <w:r w:rsidRPr="008C2457">
        <w:rPr>
          <w:rFonts w:ascii="Trebuchet MS" w:hAnsi="Trebuchet MS" w:cs="Arial"/>
          <w:bCs/>
          <w:sz w:val="22"/>
          <w:szCs w:val="22"/>
        </w:rPr>
        <w:t>__________________________________________________________</w:t>
      </w:r>
    </w:p>
    <w:p w14:paraId="172635FC" w14:textId="735771FC" w:rsidR="0054379B" w:rsidRPr="008C2457" w:rsidRDefault="0054379B" w:rsidP="008C2457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2FF1C4FD" w14:textId="47416D7A" w:rsidR="0054379B" w:rsidRPr="008C2457" w:rsidRDefault="0054379B" w:rsidP="008C2457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691ED97A" w14:textId="6D22D2C5" w:rsidR="0054379B" w:rsidRPr="008C2457" w:rsidRDefault="0054379B" w:rsidP="008C2457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Alergie: _____________________________________________________________________________________________</w:t>
      </w:r>
    </w:p>
    <w:p w14:paraId="5F8A06AB" w14:textId="5CCF8AD9" w:rsidR="0054379B" w:rsidRPr="008C2457" w:rsidRDefault="0054379B" w:rsidP="008C2457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4D2EB6CC" w14:textId="3F3DB53E" w:rsidR="0054379B" w:rsidRPr="008C2457" w:rsidRDefault="0054379B" w:rsidP="008C2457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Léky: _____________________________________________________________________________________________</w:t>
      </w:r>
    </w:p>
    <w:p w14:paraId="1427806F" w14:textId="55AD8FCD" w:rsidR="0054379B" w:rsidRPr="008C2457" w:rsidRDefault="0054379B" w:rsidP="008C2457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_____________________________________________________________________________________________</w:t>
      </w:r>
    </w:p>
    <w:p w14:paraId="5016BB8D" w14:textId="3E29C10D" w:rsidR="0054379B" w:rsidRPr="008C2457" w:rsidRDefault="0054379B" w:rsidP="008C2457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Současně sděluji, že mi je známo, že každý účastník tábora podléhá táborovému řádu a podrobuje se pokynům</w:t>
      </w:r>
      <w:r w:rsidR="007A4476">
        <w:rPr>
          <w:rFonts w:ascii="Trebuchet MS" w:hAnsi="Trebuchet MS" w:cs="Arial"/>
          <w:bCs/>
          <w:sz w:val="22"/>
          <w:szCs w:val="22"/>
        </w:rPr>
        <w:t xml:space="preserve"> </w:t>
      </w:r>
      <w:r w:rsidRPr="008C2457">
        <w:rPr>
          <w:rFonts w:ascii="Trebuchet MS" w:hAnsi="Trebuchet MS" w:cs="Arial"/>
          <w:bCs/>
          <w:sz w:val="22"/>
          <w:szCs w:val="22"/>
        </w:rPr>
        <w:t>vedoucích. Nedodržení táborového řádu může být potrestáno i vyloučením z tábora.</w:t>
      </w:r>
    </w:p>
    <w:p w14:paraId="073F5A4E" w14:textId="77777777" w:rsidR="007D6E7D" w:rsidRDefault="007D6E7D" w:rsidP="007B5B28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13E0AAB1" w14:textId="4EC218D4" w:rsidR="007B5B28" w:rsidRPr="008C2457" w:rsidRDefault="006C5B63" w:rsidP="007B5B28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>
        <w:rPr>
          <w:rFonts w:ascii="Trebuchet MS" w:hAnsi="Trebuchet MS" w:cs="Arial"/>
          <w:bCs/>
          <w:sz w:val="22"/>
          <w:szCs w:val="22"/>
        </w:rPr>
        <w:t>Tento list</w:t>
      </w:r>
      <w:r w:rsidR="009A0F97">
        <w:rPr>
          <w:rFonts w:ascii="Trebuchet MS" w:hAnsi="Trebuchet MS" w:cs="Arial"/>
          <w:bCs/>
          <w:sz w:val="22"/>
          <w:szCs w:val="22"/>
        </w:rPr>
        <w:t xml:space="preserve"> se</w:t>
      </w:r>
      <w:r w:rsidR="007B5B28" w:rsidRPr="008C2457">
        <w:rPr>
          <w:rFonts w:ascii="Trebuchet MS" w:hAnsi="Trebuchet MS" w:cs="Arial"/>
          <w:bCs/>
          <w:sz w:val="22"/>
          <w:szCs w:val="22"/>
        </w:rPr>
        <w:t xml:space="preserve"> povinně odevzdá spolu s průkazem zdravotní pojišťovny při nástupu k odjezdu do tábora.</w:t>
      </w:r>
    </w:p>
    <w:p w14:paraId="062A43B6" w14:textId="1C9A3564" w:rsidR="00FB12EF" w:rsidRDefault="00FB12EF" w:rsidP="00FB12EF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 xml:space="preserve">Tento list účastníka nesmí být starší </w:t>
      </w:r>
      <w:r>
        <w:rPr>
          <w:rFonts w:ascii="Trebuchet MS" w:hAnsi="Trebuchet MS" w:cs="Arial"/>
          <w:bCs/>
          <w:sz w:val="22"/>
          <w:szCs w:val="22"/>
        </w:rPr>
        <w:t>24 hodin</w:t>
      </w:r>
      <w:r w:rsidRPr="008C2457">
        <w:rPr>
          <w:rFonts w:ascii="Trebuchet MS" w:hAnsi="Trebuchet MS" w:cs="Arial"/>
          <w:bCs/>
          <w:sz w:val="22"/>
          <w:szCs w:val="22"/>
        </w:rPr>
        <w:t xml:space="preserve"> před </w:t>
      </w:r>
      <w:r>
        <w:rPr>
          <w:rFonts w:ascii="Trebuchet MS" w:hAnsi="Trebuchet MS" w:cs="Arial"/>
          <w:bCs/>
          <w:sz w:val="22"/>
          <w:szCs w:val="22"/>
        </w:rPr>
        <w:t>odjezdem na</w:t>
      </w:r>
      <w:r w:rsidRPr="008C2457">
        <w:rPr>
          <w:rFonts w:ascii="Trebuchet MS" w:hAnsi="Trebuchet MS" w:cs="Arial"/>
          <w:bCs/>
          <w:sz w:val="22"/>
          <w:szCs w:val="22"/>
        </w:rPr>
        <w:t xml:space="preserve"> tábor.</w:t>
      </w:r>
    </w:p>
    <w:p w14:paraId="62FF0FD3" w14:textId="6E0EEAF7" w:rsidR="007923A6" w:rsidRDefault="007923A6" w:rsidP="00FB12EF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4D58F35A" w14:textId="77777777" w:rsidR="007923A6" w:rsidRPr="008C2457" w:rsidRDefault="007923A6" w:rsidP="00FB12EF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24D292BB" w14:textId="77777777" w:rsidR="005B6909" w:rsidRDefault="005B6909" w:rsidP="008C2457">
      <w:pPr>
        <w:pStyle w:val="Zkladntext"/>
        <w:spacing w:line="276" w:lineRule="auto"/>
        <w:rPr>
          <w:rFonts w:ascii="Trebuchet MS" w:hAnsi="Trebuchet MS" w:cs="Arial"/>
          <w:bCs/>
          <w:sz w:val="22"/>
          <w:szCs w:val="22"/>
        </w:rPr>
      </w:pPr>
    </w:p>
    <w:p w14:paraId="43B28DED" w14:textId="5A762D15" w:rsidR="0054379B" w:rsidRPr="008C2457" w:rsidRDefault="0054379B" w:rsidP="00EF7F48">
      <w:pPr>
        <w:pStyle w:val="Zkladntext"/>
        <w:spacing w:line="276" w:lineRule="auto"/>
        <w:jc w:val="left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 xml:space="preserve">V ________________ dne __________________ </w:t>
      </w:r>
      <w:r w:rsidR="009B6610">
        <w:rPr>
          <w:rFonts w:ascii="Trebuchet MS" w:hAnsi="Trebuchet MS" w:cs="Arial"/>
          <w:bCs/>
          <w:sz w:val="22"/>
          <w:szCs w:val="22"/>
        </w:rPr>
        <w:t>2026</w:t>
      </w:r>
      <w:r w:rsidRPr="008C2457">
        <w:rPr>
          <w:rFonts w:ascii="Trebuchet MS" w:hAnsi="Trebuchet MS" w:cs="Arial"/>
          <w:bCs/>
          <w:sz w:val="22"/>
          <w:szCs w:val="22"/>
        </w:rPr>
        <w:t xml:space="preserve"> </w:t>
      </w:r>
      <w:r w:rsidR="00387177">
        <w:rPr>
          <w:rFonts w:ascii="Trebuchet MS" w:hAnsi="Trebuchet MS" w:cs="Arial"/>
          <w:bCs/>
          <w:sz w:val="22"/>
          <w:szCs w:val="22"/>
        </w:rPr>
        <w:tab/>
      </w:r>
      <w:r w:rsidR="00387177">
        <w:rPr>
          <w:rFonts w:ascii="Trebuchet MS" w:hAnsi="Trebuchet MS" w:cs="Arial"/>
          <w:bCs/>
          <w:sz w:val="22"/>
          <w:szCs w:val="22"/>
        </w:rPr>
        <w:tab/>
      </w:r>
      <w:r w:rsidRPr="008C2457">
        <w:rPr>
          <w:rFonts w:ascii="Trebuchet MS" w:hAnsi="Trebuchet MS" w:cs="Arial"/>
          <w:bCs/>
          <w:sz w:val="22"/>
          <w:szCs w:val="22"/>
        </w:rPr>
        <w:t>____________________________</w:t>
      </w:r>
    </w:p>
    <w:p w14:paraId="5577A0C5" w14:textId="25F48302" w:rsidR="0063781B" w:rsidRDefault="0054379B" w:rsidP="00EF7F48">
      <w:pPr>
        <w:pStyle w:val="Zkladntext"/>
        <w:spacing w:line="276" w:lineRule="auto"/>
        <w:ind w:left="5896" w:firstLine="737"/>
        <w:jc w:val="left"/>
        <w:rPr>
          <w:rFonts w:ascii="Trebuchet MS" w:hAnsi="Trebuchet MS" w:cs="Arial"/>
          <w:bCs/>
          <w:sz w:val="22"/>
          <w:szCs w:val="22"/>
        </w:rPr>
      </w:pPr>
      <w:r w:rsidRPr="008C2457">
        <w:rPr>
          <w:rFonts w:ascii="Trebuchet MS" w:hAnsi="Trebuchet MS" w:cs="Arial"/>
          <w:bCs/>
          <w:sz w:val="22"/>
          <w:szCs w:val="22"/>
        </w:rPr>
        <w:t>podpis zákonných zástupců dítěte</w:t>
      </w:r>
    </w:p>
    <w:p w14:paraId="1059CDD3" w14:textId="1B8F3158" w:rsidR="00485469" w:rsidRDefault="00485469" w:rsidP="007923A6">
      <w:pPr>
        <w:suppressAutoHyphens w:val="0"/>
        <w:rPr>
          <w:rFonts w:ascii="Trebuchet MS" w:hAnsi="Trebuchet MS" w:cs="Arial"/>
          <w:bCs/>
          <w:sz w:val="22"/>
          <w:szCs w:val="22"/>
        </w:rPr>
      </w:pPr>
    </w:p>
    <w:p w14:paraId="5F64B0F8" w14:textId="77777777" w:rsidR="00EA58C7" w:rsidRPr="008C2457" w:rsidRDefault="00EA58C7" w:rsidP="007923A6">
      <w:pPr>
        <w:suppressAutoHyphens w:val="0"/>
        <w:rPr>
          <w:rFonts w:ascii="Trebuchet MS" w:hAnsi="Trebuchet MS" w:cs="Arial"/>
          <w:bCs/>
          <w:sz w:val="22"/>
          <w:szCs w:val="22"/>
        </w:rPr>
      </w:pPr>
    </w:p>
    <w:sectPr w:rsidR="00EA58C7" w:rsidRPr="008C2457" w:rsidSect="00DB6993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ED491" w14:textId="77777777" w:rsidR="000B2C1A" w:rsidRDefault="000B2C1A" w:rsidP="00506D25">
      <w:r>
        <w:separator/>
      </w:r>
    </w:p>
  </w:endnote>
  <w:endnote w:type="continuationSeparator" w:id="0">
    <w:p w14:paraId="18F9E337" w14:textId="77777777" w:rsidR="000B2C1A" w:rsidRDefault="000B2C1A" w:rsidP="00506D25">
      <w:r>
        <w:continuationSeparator/>
      </w:r>
    </w:p>
  </w:endnote>
  <w:endnote w:type="continuationNotice" w:id="1">
    <w:p w14:paraId="06B9BA9B" w14:textId="77777777" w:rsidR="000B2C1A" w:rsidRDefault="000B2C1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 tučné kurzív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C4D57" w14:textId="77777777" w:rsidR="000B2C1A" w:rsidRDefault="000B2C1A" w:rsidP="00506D25">
      <w:r>
        <w:separator/>
      </w:r>
    </w:p>
  </w:footnote>
  <w:footnote w:type="continuationSeparator" w:id="0">
    <w:p w14:paraId="5671AEC3" w14:textId="77777777" w:rsidR="000B2C1A" w:rsidRDefault="000B2C1A" w:rsidP="00506D25">
      <w:r>
        <w:continuationSeparator/>
      </w:r>
    </w:p>
  </w:footnote>
  <w:footnote w:type="continuationNotice" w:id="1">
    <w:p w14:paraId="56B08E6F" w14:textId="77777777" w:rsidR="000B2C1A" w:rsidRDefault="000B2C1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EF154E8"/>
    <w:multiLevelType w:val="hybridMultilevel"/>
    <w:tmpl w:val="5012442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1727B"/>
    <w:multiLevelType w:val="hybridMultilevel"/>
    <w:tmpl w:val="5DC24E4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58E57E6"/>
    <w:multiLevelType w:val="hybridMultilevel"/>
    <w:tmpl w:val="C9FECA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CE43238"/>
    <w:multiLevelType w:val="hybridMultilevel"/>
    <w:tmpl w:val="6652E33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424E8A"/>
    <w:multiLevelType w:val="hybridMultilevel"/>
    <w:tmpl w:val="5DC24E4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797338231">
    <w:abstractNumId w:val="0"/>
  </w:num>
  <w:num w:numId="2" w16cid:durableId="1029988709">
    <w:abstractNumId w:val="1"/>
  </w:num>
  <w:num w:numId="3" w16cid:durableId="1134905653">
    <w:abstractNumId w:val="2"/>
  </w:num>
  <w:num w:numId="4" w16cid:durableId="271862155">
    <w:abstractNumId w:val="5"/>
  </w:num>
  <w:num w:numId="5" w16cid:durableId="965282913">
    <w:abstractNumId w:val="4"/>
  </w:num>
  <w:num w:numId="6" w16cid:durableId="449591101">
    <w:abstractNumId w:val="6"/>
  </w:num>
  <w:num w:numId="7" w16cid:durableId="1772699984">
    <w:abstractNumId w:val="7"/>
  </w:num>
  <w:num w:numId="8" w16cid:durableId="2288104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37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F01"/>
    <w:rsid w:val="000145A6"/>
    <w:rsid w:val="000528DD"/>
    <w:rsid w:val="00086AD3"/>
    <w:rsid w:val="00095C5A"/>
    <w:rsid w:val="000B2C1A"/>
    <w:rsid w:val="000D4A4E"/>
    <w:rsid w:val="000D762D"/>
    <w:rsid w:val="000F3B09"/>
    <w:rsid w:val="000F78B6"/>
    <w:rsid w:val="0010200D"/>
    <w:rsid w:val="00103E8A"/>
    <w:rsid w:val="00105C2C"/>
    <w:rsid w:val="00123612"/>
    <w:rsid w:val="001520AB"/>
    <w:rsid w:val="001661FD"/>
    <w:rsid w:val="00176227"/>
    <w:rsid w:val="00186588"/>
    <w:rsid w:val="00195F6B"/>
    <w:rsid w:val="001B19AB"/>
    <w:rsid w:val="001B7823"/>
    <w:rsid w:val="001C0CFC"/>
    <w:rsid w:val="001D10BD"/>
    <w:rsid w:val="001D73C3"/>
    <w:rsid w:val="001F655F"/>
    <w:rsid w:val="001F6560"/>
    <w:rsid w:val="002103EC"/>
    <w:rsid w:val="0023345B"/>
    <w:rsid w:val="002363CD"/>
    <w:rsid w:val="002525D4"/>
    <w:rsid w:val="00261CB2"/>
    <w:rsid w:val="002714C2"/>
    <w:rsid w:val="002928E2"/>
    <w:rsid w:val="00296DC8"/>
    <w:rsid w:val="002A3BF4"/>
    <w:rsid w:val="002A59AA"/>
    <w:rsid w:val="002E20FB"/>
    <w:rsid w:val="00306D7D"/>
    <w:rsid w:val="00311477"/>
    <w:rsid w:val="0031725F"/>
    <w:rsid w:val="00381CDC"/>
    <w:rsid w:val="00387177"/>
    <w:rsid w:val="003F17DA"/>
    <w:rsid w:val="003F50F9"/>
    <w:rsid w:val="003F5310"/>
    <w:rsid w:val="003F62F9"/>
    <w:rsid w:val="00400C61"/>
    <w:rsid w:val="0040207A"/>
    <w:rsid w:val="00415189"/>
    <w:rsid w:val="00416FB9"/>
    <w:rsid w:val="00424859"/>
    <w:rsid w:val="00474CF5"/>
    <w:rsid w:val="00480FED"/>
    <w:rsid w:val="00485469"/>
    <w:rsid w:val="00491636"/>
    <w:rsid w:val="0049202D"/>
    <w:rsid w:val="004B45BB"/>
    <w:rsid w:val="004C335A"/>
    <w:rsid w:val="004D0576"/>
    <w:rsid w:val="00504B9A"/>
    <w:rsid w:val="00506276"/>
    <w:rsid w:val="00506D25"/>
    <w:rsid w:val="00533BAB"/>
    <w:rsid w:val="0054379B"/>
    <w:rsid w:val="0059565A"/>
    <w:rsid w:val="005B6909"/>
    <w:rsid w:val="005D7EDC"/>
    <w:rsid w:val="005F3232"/>
    <w:rsid w:val="00601610"/>
    <w:rsid w:val="00617D26"/>
    <w:rsid w:val="0063348E"/>
    <w:rsid w:val="0063781B"/>
    <w:rsid w:val="00647217"/>
    <w:rsid w:val="00651F43"/>
    <w:rsid w:val="00656E19"/>
    <w:rsid w:val="006C1D84"/>
    <w:rsid w:val="006C5B63"/>
    <w:rsid w:val="006E7350"/>
    <w:rsid w:val="006F3C17"/>
    <w:rsid w:val="006F3E52"/>
    <w:rsid w:val="0074036D"/>
    <w:rsid w:val="00745920"/>
    <w:rsid w:val="00765FBF"/>
    <w:rsid w:val="00781C11"/>
    <w:rsid w:val="00787AE7"/>
    <w:rsid w:val="007923A6"/>
    <w:rsid w:val="007A4476"/>
    <w:rsid w:val="007A600F"/>
    <w:rsid w:val="007B5B28"/>
    <w:rsid w:val="007D6E7D"/>
    <w:rsid w:val="007F55C3"/>
    <w:rsid w:val="008064E1"/>
    <w:rsid w:val="00841246"/>
    <w:rsid w:val="0089364B"/>
    <w:rsid w:val="00894A8A"/>
    <w:rsid w:val="008973B1"/>
    <w:rsid w:val="008C2457"/>
    <w:rsid w:val="008C3D55"/>
    <w:rsid w:val="008E2399"/>
    <w:rsid w:val="008F16BE"/>
    <w:rsid w:val="008F6302"/>
    <w:rsid w:val="008F7DF0"/>
    <w:rsid w:val="009036F6"/>
    <w:rsid w:val="00924C81"/>
    <w:rsid w:val="00925352"/>
    <w:rsid w:val="00955FE3"/>
    <w:rsid w:val="00982FFB"/>
    <w:rsid w:val="00994B5A"/>
    <w:rsid w:val="009A0F97"/>
    <w:rsid w:val="009B6610"/>
    <w:rsid w:val="009C1F52"/>
    <w:rsid w:val="009D2CC6"/>
    <w:rsid w:val="009E10FD"/>
    <w:rsid w:val="009F0151"/>
    <w:rsid w:val="009F1389"/>
    <w:rsid w:val="009F2A71"/>
    <w:rsid w:val="009F6F19"/>
    <w:rsid w:val="00A01F01"/>
    <w:rsid w:val="00A155A8"/>
    <w:rsid w:val="00A42E54"/>
    <w:rsid w:val="00A76F4C"/>
    <w:rsid w:val="00A92E96"/>
    <w:rsid w:val="00AB2D2C"/>
    <w:rsid w:val="00AB5FD0"/>
    <w:rsid w:val="00AD5D00"/>
    <w:rsid w:val="00B00EB7"/>
    <w:rsid w:val="00B02581"/>
    <w:rsid w:val="00B11C62"/>
    <w:rsid w:val="00B236FF"/>
    <w:rsid w:val="00B2471D"/>
    <w:rsid w:val="00B26091"/>
    <w:rsid w:val="00B60650"/>
    <w:rsid w:val="00B643F5"/>
    <w:rsid w:val="00B6730F"/>
    <w:rsid w:val="00B82A37"/>
    <w:rsid w:val="00B82E81"/>
    <w:rsid w:val="00BA3A08"/>
    <w:rsid w:val="00BD4E3B"/>
    <w:rsid w:val="00BE5943"/>
    <w:rsid w:val="00BF2D20"/>
    <w:rsid w:val="00C02AB1"/>
    <w:rsid w:val="00C55987"/>
    <w:rsid w:val="00C63184"/>
    <w:rsid w:val="00C67D9B"/>
    <w:rsid w:val="00C74EF4"/>
    <w:rsid w:val="00C9019F"/>
    <w:rsid w:val="00CB2214"/>
    <w:rsid w:val="00CD3B50"/>
    <w:rsid w:val="00CE5244"/>
    <w:rsid w:val="00D2574E"/>
    <w:rsid w:val="00D36575"/>
    <w:rsid w:val="00D51F1D"/>
    <w:rsid w:val="00D7738E"/>
    <w:rsid w:val="00D94B17"/>
    <w:rsid w:val="00D95760"/>
    <w:rsid w:val="00DA02B2"/>
    <w:rsid w:val="00DA2C60"/>
    <w:rsid w:val="00DB6993"/>
    <w:rsid w:val="00DD1277"/>
    <w:rsid w:val="00E005A0"/>
    <w:rsid w:val="00E04BBD"/>
    <w:rsid w:val="00E1167D"/>
    <w:rsid w:val="00E25DB1"/>
    <w:rsid w:val="00E431EC"/>
    <w:rsid w:val="00E65888"/>
    <w:rsid w:val="00EA3EFA"/>
    <w:rsid w:val="00EA42DA"/>
    <w:rsid w:val="00EA545E"/>
    <w:rsid w:val="00EA58C7"/>
    <w:rsid w:val="00ED1597"/>
    <w:rsid w:val="00ED396F"/>
    <w:rsid w:val="00ED4C3C"/>
    <w:rsid w:val="00EF7F48"/>
    <w:rsid w:val="00F13904"/>
    <w:rsid w:val="00F50653"/>
    <w:rsid w:val="00F62A97"/>
    <w:rsid w:val="00F90000"/>
    <w:rsid w:val="00FB12EF"/>
    <w:rsid w:val="00FB1870"/>
    <w:rsid w:val="00FC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2AC0B8"/>
  <w15:docId w15:val="{BE2DCB39-EA05-4E99-81A1-F4F34B73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3781B"/>
    <w:pPr>
      <w:suppressAutoHyphens/>
    </w:pPr>
    <w:rPr>
      <w:rFonts w:ascii="Arial Narrow" w:hAnsi="Arial Narrow"/>
      <w:sz w:val="24"/>
      <w:lang w:eastAsia="ar-SA"/>
    </w:rPr>
  </w:style>
  <w:style w:type="paragraph" w:styleId="Nadpis1">
    <w:name w:val="heading 1"/>
    <w:basedOn w:val="Normln"/>
    <w:next w:val="Normln"/>
    <w:qFormat/>
    <w:rsid w:val="001B19AB"/>
    <w:pPr>
      <w:keepNext/>
      <w:outlineLvl w:val="0"/>
    </w:pPr>
    <w:rPr>
      <w:b/>
      <w:sz w:val="28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A01F01"/>
    <w:pPr>
      <w:jc w:val="both"/>
    </w:pPr>
  </w:style>
  <w:style w:type="paragraph" w:customStyle="1" w:styleId="Zkladntext21">
    <w:name w:val="Základní text 21"/>
    <w:basedOn w:val="Normln"/>
    <w:rsid w:val="00A01F01"/>
    <w:rPr>
      <w:sz w:val="20"/>
    </w:rPr>
  </w:style>
  <w:style w:type="paragraph" w:styleId="Zhlav">
    <w:name w:val="header"/>
    <w:basedOn w:val="Normln"/>
    <w:rsid w:val="00A01F01"/>
    <w:pPr>
      <w:tabs>
        <w:tab w:val="center" w:pos="4536"/>
        <w:tab w:val="right" w:pos="9072"/>
      </w:tabs>
    </w:pPr>
  </w:style>
  <w:style w:type="character" w:styleId="Hypertextovodkaz">
    <w:name w:val="Hyperlink"/>
    <w:rsid w:val="00400C61"/>
    <w:rPr>
      <w:color w:val="0000FF"/>
      <w:u w:val="single"/>
    </w:rPr>
  </w:style>
  <w:style w:type="paragraph" w:styleId="Zkladntextodsazen">
    <w:name w:val="Body Text Indent"/>
    <w:basedOn w:val="Normln"/>
    <w:rsid w:val="00647217"/>
    <w:pPr>
      <w:spacing w:after="120"/>
      <w:ind w:left="283"/>
    </w:pPr>
  </w:style>
  <w:style w:type="paragraph" w:styleId="Zpat">
    <w:name w:val="footer"/>
    <w:basedOn w:val="Normln"/>
    <w:link w:val="ZpatChar"/>
    <w:semiHidden/>
    <w:unhideWhenUsed/>
    <w:rsid w:val="00B82E8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B82E81"/>
    <w:rPr>
      <w:rFonts w:ascii="Arial Narrow" w:hAnsi="Arial Narrow"/>
      <w:sz w:val="24"/>
      <w:lang w:eastAsia="ar-SA"/>
    </w:rPr>
  </w:style>
  <w:style w:type="paragraph" w:styleId="Odstavecseseznamem">
    <w:name w:val="List Paragraph"/>
    <w:basedOn w:val="Normln"/>
    <w:uiPriority w:val="34"/>
    <w:qFormat/>
    <w:rsid w:val="000F78B6"/>
    <w:pPr>
      <w:ind w:left="720"/>
      <w:contextualSpacing/>
    </w:pPr>
  </w:style>
  <w:style w:type="character" w:customStyle="1" w:styleId="ZkladntextChar">
    <w:name w:val="Základní text Char"/>
    <w:basedOn w:val="Standardnpsmoodstavce"/>
    <w:link w:val="Zkladntext"/>
    <w:rsid w:val="00B00EB7"/>
    <w:rPr>
      <w:rFonts w:ascii="Arial Narrow" w:hAnsi="Arial Narrow"/>
      <w:sz w:val="24"/>
      <w:lang w:eastAsia="ar-SA"/>
    </w:rPr>
  </w:style>
  <w:style w:type="character" w:styleId="Nevyeenzmnka">
    <w:name w:val="Unresolved Mention"/>
    <w:basedOn w:val="Standardnpsmoodstavce"/>
    <w:uiPriority w:val="99"/>
    <w:semiHidden/>
    <w:unhideWhenUsed/>
    <w:rsid w:val="008973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sslunovrat.cz,%20e-mail:%20INFO@psslunovrat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042A8-5700-40D8-BDF5-7FC6718B8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397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Dotazník pro děti – Vesmír 2007</vt:lpstr>
    </vt:vector>
  </TitlesOfParts>
  <Company/>
  <LinksUpToDate>false</LinksUpToDate>
  <CharactersWithSpaces>2735</CharactersWithSpaces>
  <SharedDoc>false</SharedDoc>
  <HLinks>
    <vt:vector size="18" baseType="variant">
      <vt:variant>
        <vt:i4>6750278</vt:i4>
      </vt:variant>
      <vt:variant>
        <vt:i4>6</vt:i4>
      </vt:variant>
      <vt:variant>
        <vt:i4>0</vt:i4>
      </vt:variant>
      <vt:variant>
        <vt:i4>5</vt:i4>
      </vt:variant>
      <vt:variant>
        <vt:lpwstr>http://www.psslunovrat.cz, e-mail: stopari@psslunovrat.cz/</vt:lpwstr>
      </vt:variant>
      <vt:variant>
        <vt:lpwstr/>
      </vt:variant>
      <vt:variant>
        <vt:i4>655412</vt:i4>
      </vt:variant>
      <vt:variant>
        <vt:i4>3</vt:i4>
      </vt:variant>
      <vt:variant>
        <vt:i4>0</vt:i4>
      </vt:variant>
      <vt:variant>
        <vt:i4>5</vt:i4>
      </vt:variant>
      <vt:variant>
        <vt:lpwstr>mailto:stopari@psslunovrat.cz</vt:lpwstr>
      </vt:variant>
      <vt:variant>
        <vt:lpwstr/>
      </vt:variant>
      <vt:variant>
        <vt:i4>6750278</vt:i4>
      </vt:variant>
      <vt:variant>
        <vt:i4>0</vt:i4>
      </vt:variant>
      <vt:variant>
        <vt:i4>0</vt:i4>
      </vt:variant>
      <vt:variant>
        <vt:i4>5</vt:i4>
      </vt:variant>
      <vt:variant>
        <vt:lpwstr>http://www.psslunovrat.cz, e-mail: stopari@psslunovrat.cz/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Dotazník pro děti – Vesmír 2007</dc:title>
  <dc:creator>Prezentace</dc:creator>
  <cp:lastModifiedBy>David Pospíšil</cp:lastModifiedBy>
  <cp:revision>12</cp:revision>
  <cp:lastPrinted>2021-02-24T20:23:00Z</cp:lastPrinted>
  <dcterms:created xsi:type="dcterms:W3CDTF">2022-02-26T15:51:00Z</dcterms:created>
  <dcterms:modified xsi:type="dcterms:W3CDTF">2026-01-12T06:59:00Z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90ebb53-23a2-471a-9c6e-17bd0d11311e_Enabled">
    <vt:lpwstr>true</vt:lpwstr>
  </property>
  <property fmtid="{D5CDD505-2E9C-101B-9397-08002B2CF9AE}" pid="3" name="MSIP_Label_690ebb53-23a2-471a-9c6e-17bd0d11311e_SetDate">
    <vt:lpwstr>2022-02-26T15:49:06Z</vt:lpwstr>
  </property>
  <property fmtid="{D5CDD505-2E9C-101B-9397-08002B2CF9AE}" pid="4" name="MSIP_Label_690ebb53-23a2-471a-9c6e-17bd0d11311e_Method">
    <vt:lpwstr>Privileged</vt:lpwstr>
  </property>
  <property fmtid="{D5CDD505-2E9C-101B-9397-08002B2CF9AE}" pid="5" name="MSIP_Label_690ebb53-23a2-471a-9c6e-17bd0d11311e_Name">
    <vt:lpwstr>690ebb53-23a2-471a-9c6e-17bd0d11311e</vt:lpwstr>
  </property>
  <property fmtid="{D5CDD505-2E9C-101B-9397-08002B2CF9AE}" pid="6" name="MSIP_Label_690ebb53-23a2-471a-9c6e-17bd0d11311e_SiteId">
    <vt:lpwstr>418bc066-1b00-4aad-ad98-9ead95bb26a9</vt:lpwstr>
  </property>
  <property fmtid="{D5CDD505-2E9C-101B-9397-08002B2CF9AE}" pid="7" name="MSIP_Label_690ebb53-23a2-471a-9c6e-17bd0d11311e_ActionId">
    <vt:lpwstr>84fd82ba-d6e2-4abb-b223-af795719e2cc</vt:lpwstr>
  </property>
  <property fmtid="{D5CDD505-2E9C-101B-9397-08002B2CF9AE}" pid="8" name="MSIP_Label_690ebb53-23a2-471a-9c6e-17bd0d11311e_ContentBits">
    <vt:lpwstr>0</vt:lpwstr>
  </property>
</Properties>
</file>